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87426" w14:textId="77777777" w:rsidR="004A4D28" w:rsidRDefault="004A4D28" w:rsidP="004A4D28">
      <w:pPr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电梯广告投放位置图</w:t>
      </w:r>
    </w:p>
    <w:p w14:paraId="1F7CD64F" w14:textId="77777777" w:rsidR="004A4D28" w:rsidRDefault="004A4D28" w:rsidP="004A4D28">
      <w:pPr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0"/>
        <w:gridCol w:w="2015"/>
        <w:gridCol w:w="814"/>
        <w:gridCol w:w="4915"/>
      </w:tblGrid>
      <w:tr w:rsidR="004A4D28" w14:paraId="50AD6FDA" w14:textId="77777777" w:rsidTr="006F3AE7">
        <w:trPr>
          <w:trHeight w:val="73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14:paraId="13365BF6" w14:textId="77777777" w:rsidR="004A4D28" w:rsidRDefault="004A4D28" w:rsidP="006F3AE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14:paraId="277295E1" w14:textId="77777777" w:rsidR="004A4D28" w:rsidRDefault="004A4D28" w:rsidP="006F3AE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社区名称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14:paraId="71ECA457" w14:textId="77777777" w:rsidR="004A4D28" w:rsidRDefault="004A4D28" w:rsidP="006F3AE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行政区域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14:paraId="1E698203" w14:textId="77777777" w:rsidR="004A4D28" w:rsidRDefault="004A4D28" w:rsidP="006F3AE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详细地址</w:t>
            </w:r>
          </w:p>
        </w:tc>
      </w:tr>
      <w:tr w:rsidR="004A4D28" w14:paraId="05D4282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28A8D1F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F8BCD6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龙腾阁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1544F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nil"/>
              <w:left w:val="nil"/>
              <w:bottom w:val="nil"/>
              <w:right w:val="nil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A861B5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光明楼龙潭北里三条9号(光明小学南)</w:t>
            </w:r>
          </w:p>
        </w:tc>
      </w:tr>
      <w:tr w:rsidR="004A4D28" w14:paraId="4DAE254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3715661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4AF964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水上华城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C8BCA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9D724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夕照寺街16号院</w:t>
            </w:r>
          </w:p>
        </w:tc>
      </w:tr>
      <w:tr w:rsidR="004A4D28" w14:paraId="02FD56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2CD9CDE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3ABD8D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广渠金茂府23号院（住宅）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4DC26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CB411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广渠路23号</w:t>
            </w:r>
          </w:p>
        </w:tc>
      </w:tr>
      <w:tr w:rsidR="004A4D28" w14:paraId="573A3F1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4BEEAE2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E9CC25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ED8C48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CF8FE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广和里西路与广渠门外南街交叉路口东南侧</w:t>
            </w:r>
          </w:p>
        </w:tc>
      </w:tr>
      <w:tr w:rsidR="004A4D28" w14:paraId="74DA6BA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092F59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0E3E6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新景家园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2066F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BE82B8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崇文门西花市大街8号(新世界商场向东150米)</w:t>
            </w:r>
          </w:p>
        </w:tc>
      </w:tr>
      <w:tr w:rsidR="004A4D28" w14:paraId="21586DA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A60B37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AD0E4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新裕家园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AE90B5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0965CC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广渠门内大街90号</w:t>
            </w:r>
          </w:p>
        </w:tc>
      </w:tr>
      <w:tr w:rsidR="004A4D28" w14:paraId="612FEA3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873ED1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25C9A5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自由季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59A2B3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679940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广渠路南侧夕照寺中街31号</w:t>
            </w:r>
          </w:p>
        </w:tc>
      </w:tr>
      <w:tr w:rsidR="004A4D28" w14:paraId="5C894AB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06382F0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346FB44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清芷园20、21号楼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3C6387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14EF1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育新街47号</w:t>
            </w:r>
          </w:p>
        </w:tc>
      </w:tr>
      <w:tr w:rsidR="004A4D28" w14:paraId="5E09664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A03FFA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2672C9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康乐里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CB024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2C79F71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下斜街14号</w:t>
            </w:r>
          </w:p>
        </w:tc>
      </w:tr>
      <w:tr w:rsidR="004A4D28" w14:paraId="05E5FE9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29A596B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094046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月坛西街西里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97900E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223E3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月坛街道三里河东路铁道部第三住宅区</w:t>
            </w:r>
          </w:p>
        </w:tc>
      </w:tr>
      <w:tr w:rsidR="004A4D28" w14:paraId="5563E92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363E02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099A61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月坛北街小区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02AB985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0BFF1F6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月坛北小街5号</w:t>
            </w:r>
          </w:p>
        </w:tc>
      </w:tr>
      <w:tr w:rsidR="004A4D28" w14:paraId="3AC745F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4F3E22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4B39070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月坛南街18号楼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5CE9A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421500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月坛南街18号</w:t>
            </w:r>
          </w:p>
        </w:tc>
      </w:tr>
      <w:tr w:rsidR="004A4D28" w14:paraId="5B9324C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09D3BDC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B24DCE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复兴门外大街小区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03B60A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30F9007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三里河路甲58号</w:t>
            </w:r>
          </w:p>
        </w:tc>
      </w:tr>
      <w:tr w:rsidR="004A4D28" w14:paraId="187BCB6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36F5C5F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0DB7B9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三里河路5号院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C6160A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EC577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二里沟中街44号</w:t>
            </w:r>
          </w:p>
        </w:tc>
      </w:tr>
      <w:tr w:rsidR="004A4D28" w14:paraId="3FD05DE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603623E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180B27D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阜成门外大街42号院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7F03FFF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577F0A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三里河路阜成门外大街42号院</w:t>
            </w:r>
          </w:p>
        </w:tc>
      </w:tr>
      <w:tr w:rsidR="004A4D28" w14:paraId="234003D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37AE774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3B229FE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三里河北街5号院1、2号楼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3A5D5B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2A809E2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三里河北街5号院</w:t>
            </w:r>
          </w:p>
        </w:tc>
      </w:tr>
      <w:tr w:rsidR="004A4D28" w14:paraId="513B590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69E099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68619B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三里河东路1号楼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03A4FD1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6B8E68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三里河南六巷与三里河南横街交叉口南100米</w:t>
            </w:r>
          </w:p>
        </w:tc>
      </w:tr>
      <w:tr w:rsidR="004A4D28" w14:paraId="2D963A3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6CD316F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7924EF1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三里河二区甲23号楼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18F67FF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4397B20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三里河二区甲23号楼</w:t>
            </w:r>
          </w:p>
        </w:tc>
      </w:tr>
      <w:tr w:rsidR="004A4D28" w14:paraId="0D0914A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77454C1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3884F9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车公庄大街1号院56号楼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6075D9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center"/>
          </w:tcPr>
          <w:p w14:paraId="2419CE3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北礼士路56号</w:t>
            </w:r>
          </w:p>
        </w:tc>
      </w:tr>
      <w:tr w:rsidR="004A4D28" w14:paraId="72EDB9F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30695FF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59394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西直门南大街23号楼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9A639B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901BE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西直门南大街23号</w:t>
            </w:r>
          </w:p>
        </w:tc>
      </w:tr>
      <w:tr w:rsidR="004A4D28" w14:paraId="56ED955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2503B1C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9C763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车公庄中里9号院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14F60A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2D3B4C5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车公庄中里9号楼</w:t>
            </w:r>
          </w:p>
        </w:tc>
      </w:tr>
      <w:tr w:rsidR="004A4D28" w14:paraId="6385D97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3878A6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31D5F3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景王坟小区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7F8C90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1E454C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首都体育馆南路5号</w:t>
            </w:r>
          </w:p>
        </w:tc>
      </w:tr>
      <w:tr w:rsidR="004A4D28" w14:paraId="4429320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20F4776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D95AE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甘家口小区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5243A17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0796ED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阜成路甘家口33号楼</w:t>
            </w:r>
          </w:p>
        </w:tc>
      </w:tr>
      <w:tr w:rsidR="004A4D28" w14:paraId="0419852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B71467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43A9B3E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东新开胡同甲31号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606768E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D5B4"/>
            <w:tcMar>
              <w:top w:w="15" w:type="dxa"/>
              <w:left w:w="15" w:type="dxa"/>
              <w:right w:w="15" w:type="dxa"/>
            </w:tcMar>
            <w:vAlign w:val="bottom"/>
          </w:tcPr>
          <w:p w14:paraId="7A2F4F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东新开胡同甲31号院4号</w:t>
            </w:r>
          </w:p>
        </w:tc>
      </w:tr>
      <w:tr w:rsidR="004A4D28" w14:paraId="0E4B0B2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14CA4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A011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前门东大街7号楼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C0DF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572C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正义路与前门东大街交叉路口北侧(东交民巷32号院南侧)</w:t>
            </w:r>
          </w:p>
        </w:tc>
      </w:tr>
      <w:tr w:rsidR="004A4D28" w14:paraId="3DC65E0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F7525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1FEEB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永铁苑小区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1695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7670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松林街21号</w:t>
            </w:r>
          </w:p>
        </w:tc>
      </w:tr>
      <w:tr w:rsidR="004A4D28" w14:paraId="167D93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12EF1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6C15E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海关总署家属楼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9248F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060F1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建内大街6号（老钱局胡同）</w:t>
            </w:r>
          </w:p>
        </w:tc>
      </w:tr>
      <w:tr w:rsidR="004A4D28" w14:paraId="7415871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883E9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D7313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胡家园小区17、18号楼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8770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FD864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胡家园社区东区(春秀路东)</w:t>
            </w:r>
          </w:p>
        </w:tc>
      </w:tr>
      <w:tr w:rsidR="004A4D28" w14:paraId="6C6C28F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ED799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5F75A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前门东大街小区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310D4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D79B4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长青园路与左安门西街交叉路口东北侧(国家体育总局训练局)</w:t>
            </w:r>
          </w:p>
        </w:tc>
      </w:tr>
      <w:tr w:rsidR="004A4D28" w14:paraId="3DFABAE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6D4F0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7E50C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民旺园20、21号楼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EED9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21E92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民旺园21号楼</w:t>
            </w:r>
          </w:p>
        </w:tc>
      </w:tr>
      <w:tr w:rsidR="004A4D28" w14:paraId="2E00D35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E0787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A83E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和平里东街9号院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2366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14836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和平里东街11号和平里东街9号院</w:t>
            </w:r>
          </w:p>
        </w:tc>
      </w:tr>
      <w:tr w:rsidR="004A4D28" w14:paraId="57A6722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B89CC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64121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白桥大街18号楼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15F1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D399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白桥大街18号附近</w:t>
            </w:r>
          </w:p>
        </w:tc>
      </w:tr>
      <w:tr w:rsidR="004A4D28" w14:paraId="29DDA8A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7578D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A8A4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忠实里南街2号楼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AB1E9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C0FE0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广渠门忠实里南街2号楼(富力城西)</w:t>
            </w:r>
          </w:p>
        </w:tc>
      </w:tr>
      <w:tr w:rsidR="004A4D28" w14:paraId="2DA3457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9C20B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9F73E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安外东河沿8号楼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2E4E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974E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安外东河沿8号</w:t>
            </w:r>
          </w:p>
        </w:tc>
      </w:tr>
      <w:tr w:rsidR="004A4D28" w14:paraId="4167D8D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AC1B1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97A0F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光辉里小区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07D1C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072D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区建国路87号</w:t>
            </w:r>
          </w:p>
        </w:tc>
      </w:tr>
      <w:tr w:rsidR="004A4D28" w14:paraId="3331BE5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F77DB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D95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远洋德邑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8C143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F0211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忠实里南街乙6号</w:t>
            </w:r>
          </w:p>
        </w:tc>
      </w:tr>
      <w:tr w:rsidR="004A4D28" w14:paraId="167426D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60647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FB77B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和平西苑7、8号楼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2D31D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DE47C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和平街西苑7号楼(天丰利市场西)</w:t>
            </w:r>
          </w:p>
        </w:tc>
      </w:tr>
      <w:tr w:rsidR="004A4D28" w14:paraId="1F46D7F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01AFA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BCC5C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小黄庄二区2号楼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FC45E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126F5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安外大街小黄庄路19号</w:t>
            </w:r>
          </w:p>
        </w:tc>
      </w:tr>
      <w:tr w:rsidR="004A4D28" w14:paraId="0055F8B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D8EE4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3942A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和平西街23号院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BED11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674F3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和平里西街西青年沟路23号</w:t>
            </w:r>
          </w:p>
        </w:tc>
      </w:tr>
      <w:tr w:rsidR="004A4D28" w14:paraId="52BF5E2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3396A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7E03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崇文门东大街6号楼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D1416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C7A2D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东便门6号楼1m门401</w:t>
            </w:r>
          </w:p>
        </w:tc>
      </w:tr>
      <w:tr w:rsidR="004A4D28" w14:paraId="7EA474F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8B2F7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A9D94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民旺园26号楼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005C5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E36B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和平里东街与民旺南胡同交叉口东南100米</w:t>
            </w:r>
          </w:p>
        </w:tc>
      </w:tr>
      <w:tr w:rsidR="004A4D28" w14:paraId="288A3AE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27DA6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F323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东直门北大街4号楼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A1C27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AD405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东直门北大街4号</w:t>
            </w:r>
          </w:p>
        </w:tc>
      </w:tr>
      <w:tr w:rsidR="004A4D28" w14:paraId="65CA4B4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2559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9B032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柏林寺西10号楼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D50C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456F4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柏林寺西10号楼</w:t>
            </w:r>
          </w:p>
        </w:tc>
      </w:tr>
      <w:tr w:rsidR="004A4D28" w14:paraId="1468DD8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B60EB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5FB0B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同福夹道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0A35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C0542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东四南大街与灯市口大街交叉路口西北侧(灯市口大街小区东侧约50米)</w:t>
            </w:r>
          </w:p>
        </w:tc>
      </w:tr>
      <w:tr w:rsidR="004A4D28" w14:paraId="3E05C45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6F52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F6ED9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安定门外西河沿12-14号楼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04DA2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32A58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安定门外大街安外西河沿</w:t>
            </w:r>
          </w:p>
        </w:tc>
      </w:tr>
      <w:tr w:rsidR="004A4D28" w14:paraId="47FD92C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4A781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EE5B4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胡家园28号楼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2FB65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72E66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胡家园28号楼</w:t>
            </w:r>
          </w:p>
        </w:tc>
      </w:tr>
      <w:tr w:rsidR="004A4D28" w14:paraId="07D58BD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F486E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E9197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和平西苑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84107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77FA9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和平里西街与小黄庄路交叉路口往西北约150米和平西苑</w:t>
            </w:r>
          </w:p>
        </w:tc>
      </w:tr>
      <w:tr w:rsidR="004A4D28" w14:paraId="7DE0FFE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634D5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99E0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天娇园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44E60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38BE1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白桥大街10号</w:t>
            </w:r>
          </w:p>
        </w:tc>
      </w:tr>
      <w:tr w:rsidR="004A4D28" w14:paraId="68B2CE0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C6E7D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B8D4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鼎盛园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B0E7F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BECC5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安乐林路16号院2号</w:t>
            </w:r>
          </w:p>
        </w:tc>
      </w:tr>
      <w:tr w:rsidR="004A4D28" w14:paraId="4887B69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96858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8DABF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景泰嘉园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0A07D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DC251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安乐林路10号</w:t>
            </w:r>
          </w:p>
        </w:tc>
      </w:tr>
      <w:tr w:rsidR="004A4D28" w14:paraId="1F6CABE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75044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327CA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望陶园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E3D5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872A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永外城商务楼1层104室</w:t>
            </w:r>
          </w:p>
        </w:tc>
      </w:tr>
      <w:tr w:rsidR="004A4D28" w14:paraId="32CB8E4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0B577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266F6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新怡家园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8D9F9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30020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东兴隆街5号</w:t>
            </w:r>
          </w:p>
        </w:tc>
      </w:tr>
      <w:tr w:rsidR="004A4D28" w14:paraId="019E33A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1E26A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BE1E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上龙西里社区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ABA14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57C14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上龙南巷与安德路交叉路口向北约100米</w:t>
            </w:r>
          </w:p>
        </w:tc>
      </w:tr>
      <w:tr w:rsidR="004A4D28" w14:paraId="1D3809D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317C3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773A4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新世界家园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0465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BD0A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崇文门外大街5号</w:t>
            </w:r>
          </w:p>
        </w:tc>
      </w:tr>
      <w:tr w:rsidR="004A4D28" w14:paraId="506C967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DD500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53B9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小黄庄一区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FC088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E0A6D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安定门外大街60号附近(天坛家俱城)附近</w:t>
            </w:r>
          </w:p>
        </w:tc>
      </w:tr>
      <w:tr w:rsidR="004A4D28" w14:paraId="536AB8A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D5145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7A47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本家润园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24BA1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03CA0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东花市大街与东花市东街东南交叉口处</w:t>
            </w:r>
          </w:p>
        </w:tc>
      </w:tr>
      <w:tr w:rsidR="004A4D28" w14:paraId="5EEE315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39A78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D5C0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西革新里112号院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20854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A513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北京南站路与革新南路交叉口东150米</w:t>
            </w:r>
          </w:p>
        </w:tc>
      </w:tr>
      <w:tr w:rsidR="004A4D28" w14:paraId="56C0548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E6F4F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50DAA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百荣嘉园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E155F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AAE28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西革新里116号</w:t>
            </w:r>
          </w:p>
        </w:tc>
      </w:tr>
      <w:tr w:rsidR="004A4D28" w14:paraId="3038BED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781EA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3BE0E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富莱茵花园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30C72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5501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永定门外沙子口路76号</w:t>
            </w:r>
          </w:p>
        </w:tc>
      </w:tr>
      <w:tr w:rsidR="004A4D28" w14:paraId="7F14E7A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FEFA3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D26A0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新景1期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3A31A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90E7A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广渠门内大街90-9号附近</w:t>
            </w:r>
          </w:p>
        </w:tc>
      </w:tr>
      <w:tr w:rsidR="004A4D28" w14:paraId="51D6820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07217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9CD1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新景4区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1D85C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A1BCD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广渠门内大街90-9号附近</w:t>
            </w:r>
          </w:p>
        </w:tc>
      </w:tr>
      <w:tr w:rsidR="004A4D28" w14:paraId="2AD49EF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48604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A1592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东直门外斜街12号楼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E7230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38DF2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东直门外斜街12号楼</w:t>
            </w:r>
          </w:p>
        </w:tc>
      </w:tr>
      <w:tr w:rsidR="004A4D28" w14:paraId="7D1A1E0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E29F5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07253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香河园街23号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2AB42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4EE0F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香河园街23号</w:t>
            </w:r>
          </w:p>
        </w:tc>
      </w:tr>
      <w:tr w:rsidR="004A4D28" w14:paraId="63D33B2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FFD84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17EF1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东直门北大街10号楼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3BDE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DD820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东直门北大街10号楼</w:t>
            </w:r>
          </w:p>
        </w:tc>
      </w:tr>
      <w:tr w:rsidR="004A4D28" w14:paraId="4ED640A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91793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E363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香河园北里小区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60CA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4F2F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香河园北里1号楼</w:t>
            </w:r>
          </w:p>
        </w:tc>
      </w:tr>
      <w:tr w:rsidR="004A4D28" w14:paraId="71B9BE3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7A98B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42573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雅宝公寓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198B1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F8BEB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大雅宝胡同8号</w:t>
            </w:r>
          </w:p>
        </w:tc>
      </w:tr>
      <w:tr w:rsidR="004A4D28" w14:paraId="3FBC210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C2F2E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ECBD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正义路10号院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23BD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1F102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正义路10号</w:t>
            </w:r>
          </w:p>
        </w:tc>
      </w:tr>
      <w:tr w:rsidR="004A4D28" w14:paraId="1075201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4B05F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30D6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小羊宜宾胡同小区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9F23E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31757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小羊宜宾胡同3号</w:t>
            </w:r>
          </w:p>
        </w:tc>
      </w:tr>
      <w:tr w:rsidR="004A4D28" w14:paraId="6BBE2D6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5BF62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FE348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朝阳门内大街75号院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32895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CBCE8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朝阳门内大街75号</w:t>
            </w:r>
          </w:p>
        </w:tc>
      </w:tr>
      <w:tr w:rsidR="004A4D28" w14:paraId="1DCED2A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E018F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2B7C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新奥洋房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59C4F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E54D2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景泰西里65号院2号楼2门101</w:t>
            </w:r>
          </w:p>
        </w:tc>
      </w:tr>
      <w:tr w:rsidR="004A4D28" w14:paraId="33FDCA7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74FF1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6A7F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悠胜美苑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BD62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826F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西罗园北路与管村路交叉路口往南约50米(河南商务酒店东侧约50米)</w:t>
            </w:r>
          </w:p>
        </w:tc>
      </w:tr>
      <w:tr w:rsidR="004A4D28" w14:paraId="492BE17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4DF0A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162F4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忠实里东区10号楼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2187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617E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忠实里南街丙6号附近</w:t>
            </w:r>
          </w:p>
        </w:tc>
      </w:tr>
      <w:tr w:rsidR="004A4D28" w14:paraId="1D2FC52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75DB7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721FE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3EC46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02457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广渠门桥东北角</w:t>
            </w:r>
          </w:p>
        </w:tc>
      </w:tr>
      <w:tr w:rsidR="004A4D28" w14:paraId="4D03C34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ABBB6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41C59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青年湖北里11号楼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4559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90907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青年湖北街9号附近青年湖北里11号楼</w:t>
            </w:r>
          </w:p>
        </w:tc>
      </w:tr>
      <w:tr w:rsidR="004A4D28" w14:paraId="7ADDCCA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68748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4A6BA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柏林寺西9号楼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10CA0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221DC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和平里青龙胡同柏林寺大象投资大厦</w:t>
            </w:r>
          </w:p>
        </w:tc>
      </w:tr>
      <w:tr w:rsidR="004A4D28" w14:paraId="62F30F9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00732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4EE6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和平里东街15号院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DE571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C04A6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和平里东街15号院</w:t>
            </w:r>
          </w:p>
        </w:tc>
      </w:tr>
      <w:tr w:rsidR="004A4D28" w14:paraId="59B508A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AAA45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709C0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民安小区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1F09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ABBE6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东直门北中街20号</w:t>
            </w:r>
          </w:p>
        </w:tc>
      </w:tr>
      <w:tr w:rsidR="004A4D28" w14:paraId="209C63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18E8B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A3D73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香河园北里5号楼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836D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0DE87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香河园北里5号楼</w:t>
            </w:r>
          </w:p>
        </w:tc>
      </w:tr>
      <w:tr w:rsidR="004A4D28" w14:paraId="62407C0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A763D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AD2F9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朝内大街203号院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0714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B4482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朝内大街203号</w:t>
            </w:r>
          </w:p>
        </w:tc>
      </w:tr>
      <w:tr w:rsidR="004A4D28" w14:paraId="7DEF842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E3B29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467F8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国瑞城东区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982F6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5E1F9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国瑞东路26号</w:t>
            </w:r>
          </w:p>
        </w:tc>
      </w:tr>
      <w:tr w:rsidR="004A4D28" w14:paraId="1522EE2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AEB0C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BFA0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上龙嘉园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6CC9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6AC56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安定门外大街183号附2</w:t>
            </w:r>
          </w:p>
        </w:tc>
      </w:tr>
      <w:tr w:rsidR="004A4D28" w14:paraId="188CC9B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175F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AA47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豆瓣小区西区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7AE02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F4E89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豆瓣胡同5号</w:t>
            </w:r>
          </w:p>
        </w:tc>
      </w:tr>
      <w:tr w:rsidR="004A4D28" w14:paraId="5915BAC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22726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8BB0D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安外甘水桥16号楼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0CC0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4FA91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甘水桥小区16号楼</w:t>
            </w:r>
          </w:p>
        </w:tc>
      </w:tr>
      <w:tr w:rsidR="004A4D28" w14:paraId="5C361A5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ABD62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4259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北官厅胡同4号楼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760ED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2450A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安定门东大街甲2号</w:t>
            </w:r>
          </w:p>
        </w:tc>
      </w:tr>
      <w:tr w:rsidR="004A4D28" w14:paraId="498D22C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9E2E8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6B31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豆瓣小区东区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541A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8E923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豆瓣胡同2号</w:t>
            </w:r>
          </w:p>
        </w:tc>
      </w:tr>
      <w:tr w:rsidR="004A4D28" w14:paraId="6D6A8A7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7AEB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A97FD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忠实里南街3号楼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9A3BF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FC2D8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忠实里南街小区(远洋德邑西北100米)</w:t>
            </w:r>
          </w:p>
        </w:tc>
      </w:tr>
      <w:tr w:rsidR="004A4D28" w14:paraId="4F0FC27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4F314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224B3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天坛东里小区50号楼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ACF97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EC0F3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运动员公寓50号楼</w:t>
            </w:r>
          </w:p>
        </w:tc>
      </w:tr>
      <w:tr w:rsidR="004A4D28" w14:paraId="2639955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A405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7E861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工体北里小区2号楼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EC438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E689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工体西里2号楼</w:t>
            </w:r>
          </w:p>
        </w:tc>
      </w:tr>
      <w:tr w:rsidR="004A4D28" w14:paraId="08B63EB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22ED8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FEC2A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豆瓣小区南区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7EA1D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1383D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豆瓣胡同1号</w:t>
            </w:r>
          </w:p>
        </w:tc>
      </w:tr>
      <w:tr w:rsidR="004A4D28" w14:paraId="7FDD35C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913B3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99780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春秀路小区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9FB17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66F5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春秀路14号</w:t>
            </w:r>
          </w:p>
        </w:tc>
      </w:tr>
      <w:tr w:rsidR="004A4D28" w14:paraId="147D487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64227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8A80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国瑞城中区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83B4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9FCCB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崇文门外街道</w:t>
            </w:r>
          </w:p>
        </w:tc>
      </w:tr>
      <w:tr w:rsidR="004A4D28" w14:paraId="7D90083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52021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2694F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忠实里西区2-3号楼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2E21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BE535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忠实里四巷(忠实里)</w:t>
            </w:r>
          </w:p>
        </w:tc>
      </w:tr>
      <w:tr w:rsidR="004A4D28" w14:paraId="6AB1FF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974CF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7098B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东中街20号楼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A071E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3EDD0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东中街20号</w:t>
            </w:r>
          </w:p>
        </w:tc>
      </w:tr>
      <w:tr w:rsidR="004A4D28" w14:paraId="0011D52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AF466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2C723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东直门南大街小区12号楼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27C7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2734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东直门南大街12号东直门南大街小区</w:t>
            </w:r>
          </w:p>
        </w:tc>
      </w:tr>
      <w:tr w:rsidR="004A4D28" w14:paraId="1C94413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2AA6B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4B60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新景4区西9号楼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B94D1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CE9E1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西花市南里西区9号楼</w:t>
            </w:r>
          </w:p>
        </w:tc>
      </w:tr>
      <w:tr w:rsidR="004A4D28" w14:paraId="580E657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9762F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BC016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东直门北大街12号楼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8ED9C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46AAA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东直门北大街12号</w:t>
            </w:r>
          </w:p>
        </w:tc>
      </w:tr>
      <w:tr w:rsidR="004A4D28" w14:paraId="3B12E9E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57966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31667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红莲北里7号楼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3427B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E54EF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红莲北里7号楼</w:t>
            </w:r>
          </w:p>
        </w:tc>
      </w:tr>
      <w:tr w:rsidR="004A4D28" w14:paraId="4693022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A498D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8839F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牛街西里1区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2556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662B2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牛街与广安门内大街路口以南50米路西20米</w:t>
            </w:r>
          </w:p>
        </w:tc>
      </w:tr>
      <w:tr w:rsidR="004A4D28" w14:paraId="47FC42A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C5D9A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3C76F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广安门63号院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ACFFF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E50B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广安门外南街63、67号院</w:t>
            </w:r>
          </w:p>
        </w:tc>
      </w:tr>
      <w:tr w:rsidR="004A4D28" w14:paraId="36E5552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96FE9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B146C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西直门南大街25号楼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F570C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F3468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官园西直门南大街小区</w:t>
            </w:r>
          </w:p>
        </w:tc>
      </w:tr>
      <w:tr w:rsidR="004A4D28" w14:paraId="0FE4AB4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0178A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7ED90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春风小区8号10号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583E5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5BE81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牛街20号春风小区8号-10号楼</w:t>
            </w:r>
          </w:p>
        </w:tc>
      </w:tr>
      <w:tr w:rsidR="004A4D28" w14:paraId="17DB49B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8C921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CD9CD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北礼士路乙56号楼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0733E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5E331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北礼士路乙56号楼</w:t>
            </w:r>
          </w:p>
        </w:tc>
      </w:tr>
      <w:tr w:rsidR="004A4D28" w14:paraId="52987F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A86A5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0388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文华园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86763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73127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车公庄大街2号</w:t>
            </w:r>
          </w:p>
        </w:tc>
      </w:tr>
      <w:tr w:rsidR="004A4D28" w14:paraId="7384BA6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6BBF2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901EC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二七剧场路13号院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FA285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EB50B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二七剧场路13</w:t>
            </w:r>
          </w:p>
        </w:tc>
      </w:tr>
      <w:tr w:rsidR="004A4D28" w14:paraId="5845E25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F0AC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1D7B5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木樨地北里11号楼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1149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4A8E6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木樨地公寓甲11号楼</w:t>
            </w:r>
          </w:p>
        </w:tc>
      </w:tr>
      <w:tr w:rsidR="004A4D28" w14:paraId="7F3CD44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08935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09873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红莲中里6号楼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9500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359FB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红莲中里6号楼</w:t>
            </w:r>
          </w:p>
        </w:tc>
      </w:tr>
      <w:tr w:rsidR="004A4D28" w14:paraId="6F39649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A83C0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138DD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牛街西里2区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346A6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E21B2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牛街(信恒大厦南侧)</w:t>
            </w:r>
          </w:p>
        </w:tc>
      </w:tr>
      <w:tr w:rsidR="004A4D28" w14:paraId="6D38E6E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D3D2A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4487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宣武门西大街小区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0DA8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FED4D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宣武门西大街</w:t>
            </w:r>
          </w:p>
        </w:tc>
      </w:tr>
      <w:tr w:rsidR="004A4D28" w14:paraId="4C4AF80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FFADE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BF130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宣武门东大街22号楼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495EB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C3596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和平门宣东花园宣武门东大街22号楼</w:t>
            </w:r>
          </w:p>
        </w:tc>
      </w:tr>
      <w:tr w:rsidR="004A4D28" w14:paraId="0C18155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1AE6C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1576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展览路30号楼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60BAA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E5987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百万庄大街</w:t>
            </w:r>
          </w:p>
        </w:tc>
      </w:tr>
      <w:tr w:rsidR="004A4D28" w14:paraId="5BE765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F7258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66DE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红莲南里20号楼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83A0E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C0F0E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红莲南里20号楼</w:t>
            </w:r>
          </w:p>
        </w:tc>
      </w:tr>
      <w:tr w:rsidR="004A4D28" w14:paraId="572EB1F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24281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2293A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新华里12号院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8863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51EE4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新华里12号</w:t>
            </w:r>
          </w:p>
        </w:tc>
      </w:tr>
      <w:tr w:rsidR="004A4D28" w14:paraId="118E5F5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6F50E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7EF8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广外南街乙47号楼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18860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DABCE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广安门车站东街广外南街47号楼南侧</w:t>
            </w:r>
          </w:p>
        </w:tc>
      </w:tr>
      <w:tr w:rsidR="004A4D28" w14:paraId="2D2010B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EB2EB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6D0F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春风胡同11号楼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E86D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B3005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沙栏胡同中国伊斯兰教经学院西侧约30米</w:t>
            </w:r>
          </w:p>
        </w:tc>
      </w:tr>
      <w:tr w:rsidR="004A4D28" w14:paraId="120B50B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2F49C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2D26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37C2A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332B2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车公庄北里</w:t>
            </w:r>
          </w:p>
        </w:tc>
      </w:tr>
      <w:tr w:rsidR="004A4D28" w14:paraId="5116603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240BE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E9F9E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牛街东里2区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241FD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E5E1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输入胡同15号附近</w:t>
            </w:r>
          </w:p>
        </w:tc>
      </w:tr>
      <w:tr w:rsidR="004A4D28" w14:paraId="6B91E68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7690D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9EBC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宣武门西大街117号楼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0CF7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E4E0D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西城区宣武门西大街117号</w:t>
            </w:r>
          </w:p>
        </w:tc>
      </w:tr>
      <w:tr w:rsidR="004A4D28" w14:paraId="180124D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44B34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9DE77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牛街东里1区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C45BD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047B7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输入胡同65号</w:t>
            </w:r>
          </w:p>
        </w:tc>
      </w:tr>
      <w:tr w:rsidR="004A4D28" w14:paraId="6417ED8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EFFCF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C7E37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前门西大街小区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6EEF2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DA771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前门西大街与兵部洼胡同交叉路口往东约50米(北京第一实验小学前门分校东北侧)</w:t>
            </w:r>
          </w:p>
        </w:tc>
      </w:tr>
      <w:tr w:rsidR="004A4D28" w14:paraId="3CB2B00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00EA4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2783A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红居南街1号院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24E7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B84EC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红居南街1号</w:t>
            </w:r>
          </w:p>
        </w:tc>
      </w:tr>
      <w:tr w:rsidR="004A4D28" w14:paraId="23F3750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1731C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DCFB6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广安门内233号楼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A578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FAAE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广安门内大街223号楼</w:t>
            </w:r>
          </w:p>
        </w:tc>
      </w:tr>
      <w:tr w:rsidR="004A4D28" w14:paraId="6B70620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DD344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2B847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南礼士路5号院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85F96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BD26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南礼士路5号院</w:t>
            </w:r>
          </w:p>
        </w:tc>
      </w:tr>
      <w:tr w:rsidR="004A4D28" w14:paraId="6DC3435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6E648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13D77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戎晖嘉园小区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3E38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1946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茶源路18号</w:t>
            </w:r>
          </w:p>
        </w:tc>
      </w:tr>
      <w:tr w:rsidR="004A4D28" w14:paraId="509A04F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FC79B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D6320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展览馆小区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4A1A9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EA3FA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展览馆路26号楼</w:t>
            </w:r>
          </w:p>
        </w:tc>
      </w:tr>
      <w:tr w:rsidR="004A4D28" w14:paraId="5065A0F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BCB91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1586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荣丰嘉园（荣丰2008）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E4A3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4E56D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广安门外大街305号(天宁寺桥西500米)</w:t>
            </w:r>
          </w:p>
        </w:tc>
      </w:tr>
      <w:tr w:rsidR="004A4D28" w14:paraId="5A896D8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DDD68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7D253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中华家园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0851D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398A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南菜园街53号院</w:t>
            </w:r>
          </w:p>
        </w:tc>
      </w:tr>
      <w:tr w:rsidR="004A4D28" w14:paraId="5CD3F5C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3ACE3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062A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京铁和园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A539B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A303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广安门车站西街2号院</w:t>
            </w:r>
          </w:p>
        </w:tc>
      </w:tr>
      <w:tr w:rsidR="004A4D28" w14:paraId="21D3351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87C3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64164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南线阁甲35号院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B6DF7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A8550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南线阁35号院,南线阁街甲35号院</w:t>
            </w:r>
          </w:p>
        </w:tc>
      </w:tr>
      <w:tr w:rsidR="004A4D28" w14:paraId="675521D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A80EF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5202C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阜成门北大街15号院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40595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B127E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阜成门北大街15号院</w:t>
            </w:r>
          </w:p>
        </w:tc>
      </w:tr>
      <w:tr w:rsidR="004A4D28" w14:paraId="35945B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FFE2D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AD17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陶然北岸（韵竹园）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75514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BC0EE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南横东街5-2号</w:t>
            </w:r>
          </w:p>
        </w:tc>
      </w:tr>
      <w:tr w:rsidR="004A4D28" w14:paraId="1A35DCD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793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F502E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广安门车站西街1号院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7D398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15A3B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车站西街1号院</w:t>
            </w:r>
          </w:p>
        </w:tc>
      </w:tr>
      <w:tr w:rsidR="004A4D28" w14:paraId="5DEE606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65597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267A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丽阳四季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34AB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B2944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马连道南街乙1号(北距西客站800米)</w:t>
            </w:r>
          </w:p>
        </w:tc>
      </w:tr>
      <w:tr w:rsidR="004A4D28" w14:paraId="1E03DE1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F4FA4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32573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南华里畅柳园小区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481E7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C574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畅柳园南华里小区</w:t>
            </w:r>
          </w:p>
        </w:tc>
      </w:tr>
      <w:tr w:rsidR="004A4D28" w14:paraId="02ECF30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6CE21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2B5BB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西直门外南路1号楼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6B16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392FD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西直门外南路1号</w:t>
            </w:r>
          </w:p>
        </w:tc>
      </w:tr>
      <w:tr w:rsidR="004A4D28" w14:paraId="2CEBCDC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34BFB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ABBDB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参政胡同19号楼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99744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0F02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参政胡同19号</w:t>
            </w:r>
          </w:p>
        </w:tc>
      </w:tr>
      <w:tr w:rsidR="004A4D28" w14:paraId="030DA48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428B5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E82AA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车公庄中里乙6号楼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B8019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21999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展览馆路一号</w:t>
            </w:r>
          </w:p>
        </w:tc>
      </w:tr>
      <w:tr w:rsidR="004A4D28" w14:paraId="3BBB4C6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6E6A5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F2A9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前半壁街35号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6B190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AB7B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前半壁街35号院</w:t>
            </w:r>
          </w:p>
        </w:tc>
      </w:tr>
      <w:tr w:rsidR="004A4D28" w14:paraId="34D58D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6E44E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567B6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西直门外南路24号院1号楼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C919A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EAD40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西直门外南路24号院</w:t>
            </w:r>
          </w:p>
        </w:tc>
      </w:tr>
      <w:tr w:rsidR="004A4D28" w14:paraId="7EF9C07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ADC93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0D115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四平园小区1号楼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5FA9E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05AE3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南横东街97号</w:t>
            </w:r>
          </w:p>
        </w:tc>
      </w:tr>
      <w:tr w:rsidR="004A4D28" w14:paraId="6937174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593D1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898D7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复兴门北大街9号楼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0526E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B37FB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复兴门北大街9号</w:t>
            </w:r>
          </w:p>
        </w:tc>
      </w:tr>
      <w:tr w:rsidR="004A4D28" w14:paraId="330C4B9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84AE1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16D9F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白广路6号院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B54C2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381F0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白广路6号院,白广路4.6号楼</w:t>
            </w:r>
          </w:p>
        </w:tc>
      </w:tr>
      <w:tr w:rsidR="004A4D28" w14:paraId="0358492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BC516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8B675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祥和家苑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08FBF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B7919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牛街西里9号楼</w:t>
            </w:r>
          </w:p>
        </w:tc>
      </w:tr>
      <w:tr w:rsidR="004A4D28" w14:paraId="18EA9E8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FB696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08A25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西便门东里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4997E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5696F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广安门内街道</w:t>
            </w:r>
          </w:p>
        </w:tc>
      </w:tr>
      <w:tr w:rsidR="004A4D28" w14:paraId="1C32036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D18E1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4506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万博苑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212AC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73CAA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右安门内大街72号</w:t>
            </w:r>
          </w:p>
        </w:tc>
      </w:tr>
      <w:tr w:rsidR="004A4D28" w14:paraId="76BEF02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B9F3C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CA77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清芷园小区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444D6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5A8C2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育新街47号 </w:t>
            </w:r>
          </w:p>
        </w:tc>
      </w:tr>
      <w:tr w:rsidR="004A4D28" w14:paraId="21FB893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F24E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06FE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泰和嘉苑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6D56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93DF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枣林前街21号</w:t>
            </w:r>
          </w:p>
        </w:tc>
      </w:tr>
      <w:tr w:rsidR="004A4D28" w14:paraId="18EFC58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CAD85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DB778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白纸坊东街18号院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842B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919A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白纸坊东街18号楼</w:t>
            </w:r>
          </w:p>
        </w:tc>
      </w:tr>
      <w:tr w:rsidR="004A4D28" w14:paraId="39D772B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7924A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7F1F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白纸坊西街12号楼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F61FE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339B3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白纸坊街道白纸坊西街12号楼</w:t>
            </w:r>
          </w:p>
        </w:tc>
      </w:tr>
      <w:tr w:rsidR="004A4D28" w14:paraId="1D27B3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57A9A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1310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南运巷小区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7B529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1C564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广安门南街20号</w:t>
            </w:r>
          </w:p>
        </w:tc>
      </w:tr>
      <w:tr w:rsidR="004A4D28" w14:paraId="31ECC1E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2F1AF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2942B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骡马市大街10号楼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F1B5B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D5B0C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骡马市大街10号楼</w:t>
            </w:r>
          </w:p>
        </w:tc>
      </w:tr>
      <w:tr w:rsidR="004A4D28" w14:paraId="42873CA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D87AE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F11A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南线里小区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A043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43224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南线阁街29号</w:t>
            </w:r>
          </w:p>
        </w:tc>
      </w:tr>
      <w:tr w:rsidR="004A4D28" w14:paraId="6DC1B33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2E054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8CE98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西便门西里小区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E8BCF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A6E59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莲花池东路西便门西里小区</w:t>
            </w:r>
          </w:p>
        </w:tc>
      </w:tr>
      <w:tr w:rsidR="004A4D28" w14:paraId="0FA59B7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5CA2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2A285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广外大街10号楼8号楼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5A857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BE39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广安门外大街10号</w:t>
            </w:r>
          </w:p>
        </w:tc>
      </w:tr>
      <w:tr w:rsidR="004A4D28" w14:paraId="45C2901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491B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A4D1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里仁街3号院6、7号楼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11D6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4E9BF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里仁街3号</w:t>
            </w:r>
          </w:p>
        </w:tc>
      </w:tr>
      <w:tr w:rsidR="004A4D28" w14:paraId="7A9183E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1E02F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64A44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都市晴园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037B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66A9E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白纸坊西街22号</w:t>
            </w:r>
          </w:p>
        </w:tc>
      </w:tr>
      <w:tr w:rsidR="004A4D28" w14:paraId="7BF0311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7ECF9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EFED5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里仁街3号院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70EFA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A5E93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里仁街3号</w:t>
            </w:r>
          </w:p>
        </w:tc>
      </w:tr>
      <w:tr w:rsidR="004A4D28" w14:paraId="20EFDF1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97A7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F469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展览路42、46号楼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89916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9C5E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展览馆路42号</w:t>
            </w:r>
          </w:p>
        </w:tc>
      </w:tr>
      <w:tr w:rsidR="004A4D28" w14:paraId="73958C4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4F101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27F5F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官园5号楼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1357B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18418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车公庄地铁西直门官园小学</w:t>
            </w:r>
          </w:p>
        </w:tc>
      </w:tr>
      <w:tr w:rsidR="004A4D28" w14:paraId="47089FC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34B77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6F71B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白云观北里1号楼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69CA9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8D4E7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白云观街北里1-1 附近</w:t>
            </w:r>
          </w:p>
        </w:tc>
      </w:tr>
      <w:tr w:rsidR="004A4D28" w14:paraId="089F907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E72A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48FA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白纸坊西街14号楼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B457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93F15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白纸坊西街14号楼</w:t>
            </w:r>
          </w:p>
        </w:tc>
      </w:tr>
      <w:tr w:rsidR="004A4D28" w14:paraId="1FE4D4C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7625F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9B04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白纸坊西街6号院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F8C9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50C00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白纸坊西街6号院</w:t>
            </w:r>
          </w:p>
        </w:tc>
      </w:tr>
      <w:tr w:rsidR="004A4D28" w14:paraId="761FC81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C4455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A3F88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樱桃园17号院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827DE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23FFF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北樱桃园17</w:t>
            </w:r>
          </w:p>
        </w:tc>
      </w:tr>
      <w:tr w:rsidR="004A4D28" w14:paraId="763C8A8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4D575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1D0EE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白广路二条10号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D1B3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E97BB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广安门内地铁站西南</w:t>
            </w:r>
          </w:p>
        </w:tc>
      </w:tr>
      <w:tr w:rsidR="004A4D28" w14:paraId="0EA2A39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9A3B2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DB006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二七剧场路东里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AA8D9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059E9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二七剧场路东,南礼士路头条(月坛中学西侧)</w:t>
            </w:r>
          </w:p>
        </w:tc>
      </w:tr>
      <w:tr w:rsidR="004A4D28" w14:paraId="4C35797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6A6DF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09403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车公庄大街甲5号楼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F28E7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508CC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车公庄大街甲5号</w:t>
            </w:r>
          </w:p>
        </w:tc>
      </w:tr>
      <w:tr w:rsidR="004A4D28" w14:paraId="75B4BAE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80EB5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276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小马厂8号楼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2C0C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E93C2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北小马厂8号楼</w:t>
            </w:r>
          </w:p>
        </w:tc>
      </w:tr>
      <w:tr w:rsidR="004A4D28" w14:paraId="5CAF24E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72B52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9CDB4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小马厂西里1号楼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96316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F11B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小马厂西里1号</w:t>
            </w:r>
          </w:p>
        </w:tc>
      </w:tr>
      <w:tr w:rsidR="004A4D28" w14:paraId="1C4C4F4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2712F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0FB3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西环景苑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6ABA7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7F7F8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马连道南街乙1号(北距西客站800米)</w:t>
            </w:r>
          </w:p>
        </w:tc>
      </w:tr>
      <w:tr w:rsidR="004A4D28" w14:paraId="2333340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8982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5D553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广南小区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9AA2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5057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广安门外南街55号</w:t>
            </w:r>
          </w:p>
        </w:tc>
      </w:tr>
      <w:tr w:rsidR="004A4D28" w14:paraId="53B6367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604D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8A40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新文化街58号楼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EAAA7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9B025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新文化街58号</w:t>
            </w:r>
          </w:p>
        </w:tc>
      </w:tr>
      <w:tr w:rsidR="004A4D28" w14:paraId="3151DE3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53A80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60FA1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小马厂东里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681C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289E6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莲花池东路与小马厂路交叉路口往东南约50米</w:t>
            </w:r>
          </w:p>
        </w:tc>
      </w:tr>
      <w:tr w:rsidR="004A4D28" w14:paraId="2F3DC00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C7979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0E498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北礼士路60号院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78E3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86D8F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北礼士路60号</w:t>
            </w:r>
          </w:p>
        </w:tc>
      </w:tr>
      <w:tr w:rsidR="004A4D28" w14:paraId="0200671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FC15E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E1C8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小马厂南里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DA0CC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28C4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小马厂南里(达官营地铁站东北)</w:t>
            </w:r>
          </w:p>
        </w:tc>
      </w:tr>
      <w:tr w:rsidR="004A4D28" w14:paraId="6933041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7EB28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936C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小马厂南院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C05A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5D668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小马厂东里6号</w:t>
            </w:r>
          </w:p>
        </w:tc>
      </w:tr>
      <w:tr w:rsidR="004A4D28" w14:paraId="2ABFCDB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309EE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4DC94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广外红居街10号院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2EB6A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22F28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红居街10号</w:t>
            </w:r>
          </w:p>
        </w:tc>
      </w:tr>
      <w:tr w:rsidR="004A4D28" w14:paraId="681A116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4290E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BE086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白堆子甲23号院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55DF8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6D95D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白堆子甲23号院</w:t>
            </w:r>
          </w:p>
        </w:tc>
      </w:tr>
      <w:tr w:rsidR="004A4D28" w14:paraId="5A8DC0F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19798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57E7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美丽西园4-7号楼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66EF7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FE5EF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美丽西园1号楼</w:t>
            </w:r>
          </w:p>
        </w:tc>
      </w:tr>
      <w:tr w:rsidR="004A4D28" w14:paraId="1192235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305CA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606BB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魏公村8号院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10D93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690F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西三环北路2号</w:t>
            </w:r>
          </w:p>
        </w:tc>
      </w:tr>
      <w:tr w:rsidR="004A4D28" w14:paraId="29A6414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62B83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4105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万寿路26号院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8630F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11B05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万寿路26号院-西楼附近</w:t>
            </w:r>
          </w:p>
        </w:tc>
      </w:tr>
      <w:tr w:rsidR="004A4D28" w14:paraId="5639871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226A6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58BAB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翠微南里14号楼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FF31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1073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玉渊潭南路翠微南里14号楼</w:t>
            </w:r>
          </w:p>
        </w:tc>
      </w:tr>
      <w:tr w:rsidR="004A4D28" w14:paraId="0468518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FFE10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68D6C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石油大院1期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049FA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6CCFA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学院路20号</w:t>
            </w:r>
          </w:p>
        </w:tc>
      </w:tr>
      <w:tr w:rsidR="004A4D28" w14:paraId="26C5AB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0B8F0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7B4FE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石油大院2期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B5C9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06F3D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志新西路27号</w:t>
            </w:r>
          </w:p>
        </w:tc>
      </w:tr>
      <w:tr w:rsidR="004A4D28" w14:paraId="7222CD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491F9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4E627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紫竹院路7号楼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242AF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907D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车道沟社区(车道沟地铁站东南)</w:t>
            </w:r>
          </w:p>
        </w:tc>
      </w:tr>
      <w:tr w:rsidR="004A4D28" w14:paraId="4341596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42114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9D9C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北京科技大学家属楼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7A33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1AE14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学院路30号院</w:t>
            </w:r>
          </w:p>
        </w:tc>
      </w:tr>
      <w:tr w:rsidR="004A4D28" w14:paraId="40179F8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10955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3F31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甘家口小区16、17号楼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4CB4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A61F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甘家口16号楼</w:t>
            </w:r>
          </w:p>
        </w:tc>
      </w:tr>
      <w:tr w:rsidR="004A4D28" w14:paraId="6AAC02C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4FE18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8C9A1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车公庄西路11、12号楼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0043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1F6D2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海淀花园村东南侧车公庄西路35号</w:t>
            </w:r>
          </w:p>
        </w:tc>
      </w:tr>
      <w:tr w:rsidR="004A4D28" w14:paraId="2240F75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F4802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E5913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西翠路12号院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01C40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CA057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西翠路12号院</w:t>
            </w:r>
          </w:p>
        </w:tc>
      </w:tr>
      <w:tr w:rsidR="004A4D28" w14:paraId="4B4BD0B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5E365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56E6F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车公庄西路35号院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E68E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FF6ED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海淀花园村东南侧车公庄西路35号</w:t>
            </w:r>
          </w:p>
        </w:tc>
      </w:tr>
      <w:tr w:rsidR="004A4D28" w14:paraId="5FEC18B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93200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415A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北太平路18号院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2E61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65C2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北太平路甲18号院</w:t>
            </w:r>
          </w:p>
        </w:tc>
      </w:tr>
      <w:tr w:rsidR="004A4D28" w14:paraId="7B38086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7DC2D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A92E3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复兴路12号院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5FBC8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D0E6E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羊坊店路16号</w:t>
            </w:r>
          </w:p>
        </w:tc>
      </w:tr>
      <w:tr w:rsidR="004A4D28" w14:paraId="4CE9930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A776B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822AE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昌运宫4号楼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B5241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3601A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昌运宫4号楼(西三环北路东)</w:t>
            </w:r>
          </w:p>
        </w:tc>
      </w:tr>
      <w:tr w:rsidR="004A4D28" w14:paraId="02F9CA3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BAFC1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66CC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普惠南里3号楼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C741D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35E75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西三环中路普惠南里3号楼</w:t>
            </w:r>
          </w:p>
        </w:tc>
      </w:tr>
      <w:tr w:rsidR="004A4D28" w14:paraId="156CCE7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CF0A8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D49F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北三环中路甲69号院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E5142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41E7F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北三环中路69号</w:t>
            </w:r>
          </w:p>
        </w:tc>
      </w:tr>
      <w:tr w:rsidR="004A4D28" w14:paraId="532A61B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3A707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FA7E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花园北路38号院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E1F67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B9421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花园北路38号5号</w:t>
            </w:r>
          </w:p>
        </w:tc>
      </w:tr>
      <w:tr w:rsidR="004A4D28" w14:paraId="404B568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F3D48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2DA64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西三环北路101号院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5093B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4078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西三环北路101号</w:t>
            </w:r>
          </w:p>
        </w:tc>
      </w:tr>
      <w:tr w:rsidR="004A4D28" w14:paraId="1FCECE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42786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1172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交大东路16号院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71512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42DA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交大东路16</w:t>
            </w:r>
          </w:p>
        </w:tc>
      </w:tr>
      <w:tr w:rsidR="004A4D28" w14:paraId="050988D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CCE53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8272A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明光北里1号楼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7469C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0B92C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西土城路25号</w:t>
            </w:r>
          </w:p>
        </w:tc>
      </w:tr>
      <w:tr w:rsidR="004A4D28" w14:paraId="24EAA3A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D3B00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156D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榆苑公寓1号楼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0B9A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43DF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双榆树北路15号</w:t>
            </w:r>
          </w:p>
        </w:tc>
      </w:tr>
      <w:tr w:rsidR="004A4D28" w14:paraId="5836167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96449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D1604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北洼西里15-17号楼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66F8A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5D0F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北洼路西里15-17号</w:t>
            </w:r>
          </w:p>
        </w:tc>
      </w:tr>
      <w:tr w:rsidR="004A4D28" w14:paraId="5AC54D5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084E7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B5E08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志新北里16号院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744E1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E4FC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志新路10号</w:t>
            </w:r>
          </w:p>
        </w:tc>
      </w:tr>
      <w:tr w:rsidR="004A4D28" w14:paraId="24FDBA0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354FD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448BE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石油大院3期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B8CC0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77121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清华东路石油大院石科院生活区</w:t>
            </w:r>
          </w:p>
        </w:tc>
      </w:tr>
      <w:tr w:rsidR="004A4D28" w14:paraId="7771B47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D63E7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271D3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水云居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99AE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C1F8C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美丽园中路16号</w:t>
            </w:r>
          </w:p>
        </w:tc>
      </w:tr>
      <w:tr w:rsidR="004A4D28" w14:paraId="56A3313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25590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D6328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颐慧佳园A区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5C05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55B2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彰化南路颐慧佳园A区</w:t>
            </w:r>
          </w:p>
        </w:tc>
      </w:tr>
      <w:tr w:rsidR="004A4D28" w14:paraId="311A3E7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A4C6A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65D82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宏嘉丽园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22F23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B306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罗庄南路与罗庄西路交汇处北行80米路东</w:t>
            </w:r>
          </w:p>
        </w:tc>
      </w:tr>
      <w:tr w:rsidR="004A4D28" w14:paraId="5A1DA5E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DA7B2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B426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中海雅园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2547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2C0D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北洼路西里22号</w:t>
            </w:r>
          </w:p>
        </w:tc>
      </w:tr>
      <w:tr w:rsidR="004A4D28" w14:paraId="50C746F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72E3C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9997C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今日家园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6137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A144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西翠路5号</w:t>
            </w:r>
          </w:p>
        </w:tc>
      </w:tr>
      <w:tr w:rsidR="004A4D28" w14:paraId="5DD2300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FA8CF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FF60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定慧东里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31C70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E467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定慧寺东里</w:t>
            </w:r>
          </w:p>
        </w:tc>
      </w:tr>
      <w:tr w:rsidR="004A4D28" w14:paraId="678635F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894C7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48505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学院南路15号院1号楼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3F20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C520C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学院南路15号院1号楼</w:t>
            </w:r>
          </w:p>
        </w:tc>
      </w:tr>
      <w:tr w:rsidR="004A4D28" w14:paraId="27D843C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D2661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A3036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橙色年代小区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C7579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784A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万丰路18号院</w:t>
            </w:r>
          </w:p>
        </w:tc>
      </w:tr>
      <w:tr w:rsidR="004A4D28" w14:paraId="5A0B33F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ACDA3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210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3C87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中昊家园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2C444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43CC8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阜石路甲19号</w:t>
            </w:r>
          </w:p>
        </w:tc>
      </w:tr>
      <w:tr w:rsidR="004A4D28" w14:paraId="33E75AB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D6209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AC223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都市网景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AA1D4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312F1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中关村东路123号</w:t>
            </w:r>
          </w:p>
        </w:tc>
      </w:tr>
      <w:tr w:rsidR="004A4D28" w14:paraId="5F6085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91146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C7803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荣上居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8D9F0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1BD2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知春路西五道口2号</w:t>
            </w:r>
          </w:p>
        </w:tc>
      </w:tr>
      <w:tr w:rsidR="004A4D28" w14:paraId="069F341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FDE15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BA61B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莲宝路七号院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4413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A679E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莲宝路7号院</w:t>
            </w:r>
          </w:p>
        </w:tc>
      </w:tr>
      <w:tr w:rsidR="004A4D28" w14:paraId="72B09E5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9F01E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1975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普惠寺小区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CB12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82241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羊坊店街道</w:t>
            </w:r>
          </w:p>
        </w:tc>
      </w:tr>
      <w:tr w:rsidR="004A4D28" w14:paraId="478CEDE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B71CB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D5597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翠微中里1、3号楼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D5307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B165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八里庄街道翠微路翠微中里</w:t>
            </w:r>
          </w:p>
        </w:tc>
      </w:tr>
      <w:tr w:rsidR="004A4D28" w14:paraId="73A107D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90631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35E9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永达逸家(东区)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3D824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BC088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玉泉路甲2号永达逸家东区</w:t>
            </w:r>
          </w:p>
        </w:tc>
      </w:tr>
      <w:tr w:rsidR="004A4D28" w14:paraId="545C8E1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B70EF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C6BCD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永定路25号院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46DE5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C9AD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铁家坟丙3号</w:t>
            </w:r>
          </w:p>
        </w:tc>
      </w:tr>
      <w:tr w:rsidR="004A4D28" w14:paraId="6BA9E86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C3AF0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1E222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塞纳维拉永定华庭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118CE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569BF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永定路22号院</w:t>
            </w:r>
          </w:p>
        </w:tc>
      </w:tr>
      <w:tr w:rsidR="004A4D28" w14:paraId="72A3053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44E46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FAED0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玉海园一里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6312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B6BDF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玉海园一里甲20</w:t>
            </w:r>
          </w:p>
        </w:tc>
      </w:tr>
      <w:tr w:rsidR="004A4D28" w14:paraId="4D2B038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0B463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91EAA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北蜂窝中路丙8号院-信悦华庭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E4ACF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CC49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北蜂窝中路丙8号</w:t>
            </w:r>
          </w:p>
        </w:tc>
      </w:tr>
      <w:tr w:rsidR="004A4D28" w14:paraId="2EDD4C9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32D30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D6282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满庭芳园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CF48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30168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北三环西路43号(近双安商城)</w:t>
            </w:r>
          </w:p>
        </w:tc>
      </w:tr>
      <w:tr w:rsidR="004A4D28" w14:paraId="1BB67DB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CF964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C49A0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车道沟南里小区31号院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54D00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BDC1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车道沟南里31</w:t>
            </w:r>
          </w:p>
        </w:tc>
      </w:tr>
      <w:tr w:rsidR="004A4D28" w14:paraId="4F8698A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0179E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AE2AA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北洼西里8号楼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A7D23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3857A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北洼西里小区8号楼</w:t>
            </w:r>
          </w:p>
        </w:tc>
      </w:tr>
      <w:tr w:rsidR="004A4D28" w14:paraId="058FCD8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9A037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85030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阜光里小区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D18F3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70E86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甘家口阜光里小区</w:t>
            </w:r>
          </w:p>
        </w:tc>
      </w:tr>
      <w:tr w:rsidR="004A4D28" w14:paraId="66A1893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CD347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61E94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海天中心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3F505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F9E3B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羊坊店东路19号</w:t>
            </w:r>
          </w:p>
        </w:tc>
      </w:tr>
      <w:tr w:rsidR="004A4D28" w14:paraId="1A3CCD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1AFE5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9C423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阿那亚城市公馆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A641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232B3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北洼路23号</w:t>
            </w:r>
          </w:p>
        </w:tc>
      </w:tr>
      <w:tr w:rsidR="004A4D28" w14:paraId="0A7C527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B579E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12A49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明光北里塔8塔9号楼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409FC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3F53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西土城路25号</w:t>
            </w:r>
          </w:p>
        </w:tc>
      </w:tr>
      <w:tr w:rsidR="004A4D28" w14:paraId="2B2F99D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73E8F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BDD1E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蓟门里东区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2A7A4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A133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蓟门桥北三环西路蓟门里东区</w:t>
            </w:r>
          </w:p>
        </w:tc>
      </w:tr>
      <w:tr w:rsidR="004A4D28" w14:paraId="1C152C4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2CAD9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0C11F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西三环北路82号院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1AB6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E1EB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西三环北路82号院</w:t>
            </w:r>
          </w:p>
        </w:tc>
      </w:tr>
      <w:tr w:rsidR="004A4D28" w14:paraId="5452C49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4F726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E4F3D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北沙沟小区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6B8D3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1673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航天桥增光路美廉美超市东侧</w:t>
            </w:r>
          </w:p>
        </w:tc>
      </w:tr>
      <w:tr w:rsidR="004A4D28" w14:paraId="01EEA39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4BB5D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8C81D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乔建里小区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5D71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E143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会城门东路与北蜂窝西路交叉口南150米</w:t>
            </w:r>
          </w:p>
        </w:tc>
      </w:tr>
      <w:tr w:rsidR="004A4D28" w14:paraId="0280C2B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673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89F6A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普惠南里社区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C9416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DE34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玉渊潭南路19号</w:t>
            </w:r>
          </w:p>
        </w:tc>
      </w:tr>
      <w:tr w:rsidR="004A4D28" w14:paraId="69A7E44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B9ACC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2756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双榆树东里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413E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FF8BE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科学院南路双榆树东里天怡商务楼西北</w:t>
            </w:r>
          </w:p>
        </w:tc>
      </w:tr>
      <w:tr w:rsidR="004A4D28" w14:paraId="464F1BC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ED68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C2BE9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吴家村路10号院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16C02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D6B0F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吴家村路10号院</w:t>
            </w:r>
          </w:p>
        </w:tc>
      </w:tr>
      <w:tr w:rsidR="004A4D28" w14:paraId="3F892C0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E8FE9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C2FF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知春里小区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48DE4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84825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双榆树北路</w:t>
            </w:r>
          </w:p>
        </w:tc>
      </w:tr>
      <w:tr w:rsidR="004A4D28" w14:paraId="7C4CE64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6BF6D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EA7E1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双榆树北里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F2F65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E243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中关村南大街40号</w:t>
            </w:r>
          </w:p>
        </w:tc>
      </w:tr>
      <w:tr w:rsidR="004A4D28" w14:paraId="68A060C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2BE68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367DC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牡丹园西里5号楼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8383B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60260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牡丹园小区西里(元大都城垣遗址公园西北)</w:t>
            </w:r>
          </w:p>
        </w:tc>
      </w:tr>
      <w:tr w:rsidR="004A4D28" w14:paraId="19FE1F3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AE1BB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694E3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法华寺小区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EB343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3F8C8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法华寺街22号</w:t>
            </w:r>
          </w:p>
        </w:tc>
      </w:tr>
      <w:tr w:rsidR="004A4D28" w14:paraId="7533AA0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0109A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DB2E3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海淀南路1号楼3号楼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89E8A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AFFA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海淀南路1号楼</w:t>
            </w:r>
          </w:p>
        </w:tc>
      </w:tr>
      <w:tr w:rsidR="004A4D28" w14:paraId="29201E8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DFE2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DBAF2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皂君东里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DC341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C7B2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学院南路51号附近</w:t>
            </w:r>
          </w:p>
        </w:tc>
      </w:tr>
      <w:tr w:rsidR="004A4D28" w14:paraId="0C9CEA3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40DBA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37FDC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中关村街道知春东里社区11号楼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04A4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FF92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知春路知春东里11号楼东侧平房警务室</w:t>
            </w:r>
          </w:p>
        </w:tc>
      </w:tr>
      <w:tr w:rsidR="004A4D28" w14:paraId="4392A12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D13F8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7FF7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美丽星苑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4DF15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300DE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五路居甲16号院</w:t>
            </w:r>
          </w:p>
        </w:tc>
      </w:tr>
      <w:tr w:rsidR="004A4D28" w14:paraId="47BB436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3D123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F1631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嘉德公寓东区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72199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4C28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复兴路甲38号嘉德公寓东区</w:t>
            </w:r>
          </w:p>
        </w:tc>
      </w:tr>
      <w:tr w:rsidR="004A4D28" w14:paraId="523085D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636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29B2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BFC9F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B4B2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大钟寺东路168号</w:t>
            </w:r>
          </w:p>
        </w:tc>
      </w:tr>
      <w:tr w:rsidR="004A4D28" w14:paraId="0EE48C7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8B122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44FB0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万泉庄小区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5E00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4F7F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万柳东路甲1号远朋逸都商务宾馆附近</w:t>
            </w:r>
          </w:p>
        </w:tc>
      </w:tr>
      <w:tr w:rsidR="004A4D28" w14:paraId="7D8AB63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EE89E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246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2D2B6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西三环北路105号院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E5CE3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2564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西三环北路105号</w:t>
            </w:r>
          </w:p>
        </w:tc>
      </w:tr>
      <w:tr w:rsidR="004A4D28" w14:paraId="4A476C7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7E30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1E5A0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复兴路36号院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71929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10A9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复兴路36号院</w:t>
            </w:r>
          </w:p>
        </w:tc>
      </w:tr>
      <w:tr w:rsidR="004A4D28" w14:paraId="5E1288B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19AE7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4791E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青云北区16号楼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B62AD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96F3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青云北小区(知春里地铁站东南)</w:t>
            </w:r>
          </w:p>
        </w:tc>
      </w:tr>
      <w:tr w:rsidR="004A4D28" w14:paraId="31F5BBB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1468B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030FB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海淀南路11号楼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7E153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012BA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海淀南路11号楼</w:t>
            </w:r>
          </w:p>
        </w:tc>
      </w:tr>
      <w:tr w:rsidR="004A4D28" w14:paraId="530D38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2ECE3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AA0E6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半壁街南路1号院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F7CAB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283F3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半壁街南路1号</w:t>
            </w:r>
          </w:p>
        </w:tc>
      </w:tr>
      <w:tr w:rsidR="004A4D28" w14:paraId="6F0FD6E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4CEAB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D5E89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复兴路30号院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48CED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33A36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复兴路30号院</w:t>
            </w:r>
          </w:p>
        </w:tc>
      </w:tr>
      <w:tr w:rsidR="004A4D28" w14:paraId="0DB9000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B4D9E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1940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品阁小区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DA9AC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71AAF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交大东路36号</w:t>
            </w:r>
          </w:p>
        </w:tc>
      </w:tr>
      <w:tr w:rsidR="004A4D28" w14:paraId="350EF27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41EF6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8AB98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增光路40号院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FC723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B5AF3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钢丝厂宿舍3号楼</w:t>
            </w:r>
          </w:p>
        </w:tc>
      </w:tr>
      <w:tr w:rsidR="004A4D28" w14:paraId="3460639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79CA1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4B2A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学院南路15号院5号楼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B2EEE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83B26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北太平庄街道学院南路15号院(学院派旁)</w:t>
            </w:r>
          </w:p>
        </w:tc>
      </w:tr>
      <w:tr w:rsidR="004A4D28" w14:paraId="49DFB1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D8DAC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4E5B4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东升园公寓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11680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D079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五道口财经东路与东升南路交叉路口西北侧(地铁13号线五道口站西南侧)</w:t>
            </w:r>
          </w:p>
        </w:tc>
      </w:tr>
      <w:tr w:rsidR="004A4D28" w14:paraId="13FB839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B9DC7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4B955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乐府江南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AE5D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34285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定慧寺永定路乙1号</w:t>
            </w:r>
          </w:p>
        </w:tc>
      </w:tr>
      <w:tr w:rsidR="004A4D28" w14:paraId="328844D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F5163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6249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中国科学院黄庄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B1117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F7F53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中关村818号中国科学院黄庄</w:t>
            </w:r>
          </w:p>
        </w:tc>
      </w:tr>
      <w:tr w:rsidR="004A4D28" w14:paraId="6AD29CC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C57C2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3845F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远大园4区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E1339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84919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远大路22号</w:t>
            </w:r>
          </w:p>
        </w:tc>
      </w:tr>
      <w:tr w:rsidR="004A4D28" w14:paraId="4FB43BC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D67F3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DAA4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F19ED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68AC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北洼路东侧</w:t>
            </w:r>
          </w:p>
        </w:tc>
      </w:tr>
      <w:tr w:rsidR="004A4D28" w14:paraId="6710DB3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65916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8866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电视台厂洼西街6号宿舍楼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D9B1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7C7E9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厂洼西街6号</w:t>
            </w:r>
          </w:p>
        </w:tc>
      </w:tr>
      <w:tr w:rsidR="004A4D28" w14:paraId="24D8043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B7C47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F82AF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马神庙1号院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9558F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82D2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马神庙1号</w:t>
            </w:r>
          </w:p>
        </w:tc>
      </w:tr>
      <w:tr w:rsidR="004A4D28" w14:paraId="1AF21A1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26B0F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6088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人保宿舍公寓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6D888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1B6B5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七贤村8号楼</w:t>
            </w:r>
          </w:p>
        </w:tc>
      </w:tr>
      <w:tr w:rsidR="004A4D28" w14:paraId="58D2792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E089C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12567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厂洼小区13号楼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8BA51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4839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厂洼13号</w:t>
            </w:r>
          </w:p>
        </w:tc>
      </w:tr>
      <w:tr w:rsidR="004A4D28" w14:paraId="48214DB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7EB9F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B108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金雅园东区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A6CDC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3151F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中国邮政(金雅园邮政所)西四环</w:t>
            </w:r>
          </w:p>
        </w:tc>
      </w:tr>
      <w:tr w:rsidR="004A4D28" w14:paraId="18F104C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AE293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6EDE8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供电局宿舍楼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5B641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1C979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龙翔路甲10</w:t>
            </w:r>
          </w:p>
        </w:tc>
      </w:tr>
      <w:tr w:rsidR="004A4D28" w14:paraId="2DDE7E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52111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66EA1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航天二院二街坊宿舍楼203、204号楼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3022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98B82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永定路57号楼院203号楼</w:t>
            </w:r>
          </w:p>
        </w:tc>
      </w:tr>
      <w:tr w:rsidR="004A4D28" w14:paraId="5273B6E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B33A0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C67AF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黄亭子社区7号楼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68D7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2DE33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西土城路2号院</w:t>
            </w:r>
          </w:p>
        </w:tc>
      </w:tr>
      <w:tr w:rsidR="004A4D28" w14:paraId="61B143B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3DE0D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E869A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北洼西里11、12、13号楼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2A370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8E286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北洼西里鼎力社区11号楼</w:t>
            </w:r>
          </w:p>
        </w:tc>
      </w:tr>
      <w:tr w:rsidR="004A4D28" w14:paraId="46F5802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80DD0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AC9CA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中鑫嘉园1期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0197B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262F6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牡丹园北里甲1</w:t>
            </w:r>
          </w:p>
        </w:tc>
      </w:tr>
      <w:tr w:rsidR="004A4D28" w14:paraId="2C7606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4203B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94D85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玉泉新城A区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3BAA0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F6285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鑫百顺城西南70米(玉泉路西)</w:t>
            </w:r>
          </w:p>
        </w:tc>
      </w:tr>
      <w:tr w:rsidR="004A4D28" w14:paraId="2C1C51D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DC34A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DDAAF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气象西苑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F573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4D28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北洼西里52号</w:t>
            </w:r>
          </w:p>
        </w:tc>
      </w:tr>
      <w:tr w:rsidR="004A4D28" w14:paraId="121B344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7CD5D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25459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紫竹院3号楼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EAB40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0A31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紫竹院路2</w:t>
            </w:r>
          </w:p>
        </w:tc>
      </w:tr>
      <w:tr w:rsidR="004A4D28" w14:paraId="5F24885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B25E8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E0C10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八宝庄38号楼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5AD40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86101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定慧寺附近八宝庄</w:t>
            </w:r>
          </w:p>
        </w:tc>
      </w:tr>
      <w:tr w:rsidR="004A4D28" w14:paraId="6AE5E9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8E613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347A5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紫金长河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46ED2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056AF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港沟路北侧苏州街3号</w:t>
            </w:r>
          </w:p>
        </w:tc>
      </w:tr>
      <w:tr w:rsidR="004A4D28" w14:paraId="00C7568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33880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F5B17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颐慧佳园C区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A6A6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3E4AC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彰化南路颐慧佳园c区</w:t>
            </w:r>
          </w:p>
        </w:tc>
      </w:tr>
      <w:tr w:rsidR="004A4D28" w14:paraId="4BD3B2F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4F9FF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B954B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增光路16号院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F3276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3C56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增光路16号</w:t>
            </w:r>
          </w:p>
        </w:tc>
      </w:tr>
      <w:tr w:rsidR="004A4D28" w14:paraId="2040954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85266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E857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自由度小区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F24C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669A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永定河路26号</w:t>
            </w:r>
          </w:p>
        </w:tc>
      </w:tr>
      <w:tr w:rsidR="004A4D28" w14:paraId="54FF425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ACB58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BC5D2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定慧东里14号楼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4F411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81F7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定慧东街与阜成路交叉路口往南约200米(定慧东里)</w:t>
            </w:r>
          </w:p>
        </w:tc>
      </w:tr>
      <w:tr w:rsidR="004A4D28" w14:paraId="663BDB5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A18AC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54E4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花园苑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E0527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C943D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龙翔路30号</w:t>
            </w:r>
          </w:p>
        </w:tc>
      </w:tr>
      <w:tr w:rsidR="004A4D28" w14:paraId="23DCDFD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5A120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280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71D78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乔建里4号楼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6639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A952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北峰窝西路12号</w:t>
            </w:r>
          </w:p>
        </w:tc>
      </w:tr>
      <w:tr w:rsidR="004A4D28" w14:paraId="6430A22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8543F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8CCE9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航天二院二街坊宿舍楼200号楼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DE66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1D682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永定路57号楼院200号楼</w:t>
            </w:r>
          </w:p>
        </w:tc>
      </w:tr>
      <w:tr w:rsidR="004A4D28" w14:paraId="1D486B8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C904F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D1237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天兆家园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49957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F7FA4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西直门北大街41号(蓟门桥南1200米处)</w:t>
            </w:r>
          </w:p>
        </w:tc>
      </w:tr>
      <w:tr w:rsidR="004A4D28" w14:paraId="212480A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52D53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C991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罗庄西里南区3.8.9号楼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EEB0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FA809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罗庄西里9号楼</w:t>
            </w:r>
          </w:p>
        </w:tc>
      </w:tr>
      <w:tr w:rsidR="004A4D28" w14:paraId="38FD108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68E91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C3612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翠微路17号院B楼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725BA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31CFC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翠微路17号院B楼</w:t>
            </w:r>
          </w:p>
        </w:tc>
      </w:tr>
      <w:tr w:rsidR="004A4D28" w14:paraId="7DADBAF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6F37C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BC6E8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机械科学研究总院东家属区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E89CE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D78FA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首都体育馆南路2号</w:t>
            </w:r>
          </w:p>
        </w:tc>
      </w:tr>
      <w:tr w:rsidR="004A4D28" w14:paraId="0EEB5B0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EAD81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70F17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北太平庄路4号楼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EBB5B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A7581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北太平庄路4号</w:t>
            </w:r>
          </w:p>
        </w:tc>
      </w:tr>
      <w:tr w:rsidR="004A4D28" w14:paraId="1DA0396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0BC6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182AC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颐慧佳园B区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2E2E9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BD70E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彰化南路18号颐慧佳园B区</w:t>
            </w:r>
          </w:p>
        </w:tc>
      </w:tr>
      <w:tr w:rsidR="004A4D28" w14:paraId="4DEEDE3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C74A8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8337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大慧寺7号院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07FD6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90B14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大慧寺7号</w:t>
            </w:r>
          </w:p>
        </w:tc>
      </w:tr>
      <w:tr w:rsidR="004A4D28" w14:paraId="2CA0C6D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CFDED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A599E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西土城31号院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0F0A8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142A1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西土城路31号</w:t>
            </w:r>
          </w:p>
        </w:tc>
      </w:tr>
      <w:tr w:rsidR="004A4D28" w14:paraId="5C6BF1D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FA2A2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3035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龙翔路8号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8F70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E432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龙翔路14号</w:t>
            </w:r>
          </w:p>
        </w:tc>
      </w:tr>
      <w:tr w:rsidR="004A4D28" w14:paraId="49BFF1F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2ACF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6E0D9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万寿路西街5号院(西门独栋楼)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0D443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FE8EF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万寿路西街5西门</w:t>
            </w:r>
          </w:p>
        </w:tc>
      </w:tr>
      <w:tr w:rsidR="004A4D28" w14:paraId="7598125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B2BF8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6AE20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芳馨园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6F13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4CA66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西坝河南路6号</w:t>
            </w:r>
          </w:p>
        </w:tc>
      </w:tr>
      <w:tr w:rsidR="004A4D28" w14:paraId="30D9F8A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04362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9E1F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工人体育场东路11号楼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2F41F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01A31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东大桥工人体育场东路小区</w:t>
            </w:r>
          </w:p>
        </w:tc>
      </w:tr>
      <w:tr w:rsidR="004A4D28" w14:paraId="0362E4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24F5F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FCA9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F794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0EFF3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华威北里华威北里居住小区南侧约110米</w:t>
            </w:r>
          </w:p>
        </w:tc>
      </w:tr>
      <w:tr w:rsidR="004A4D28" w14:paraId="529DB3F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DC9A8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2167B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农光里小区112号楼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93B6A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D4390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农光里112号楼</w:t>
            </w:r>
          </w:p>
        </w:tc>
      </w:tr>
      <w:tr w:rsidR="004A4D28" w14:paraId="79088B5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0ECBF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B2F75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和平街15区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C81B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E2349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和平里15号(和平东桥东侧)</w:t>
            </w:r>
          </w:p>
        </w:tc>
      </w:tr>
      <w:tr w:rsidR="004A4D28" w14:paraId="334EBC7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D6D74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0CD7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静安东里2号楼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B89D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8577B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静安东里2号楼</w:t>
            </w:r>
          </w:p>
        </w:tc>
      </w:tr>
      <w:tr w:rsidR="004A4D28" w14:paraId="3B76EEE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9FF26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23FB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柳芳南里17号楼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8702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71668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左家庄西街6号</w:t>
            </w:r>
          </w:p>
        </w:tc>
      </w:tr>
      <w:tr w:rsidR="004A4D28" w14:paraId="3AAD96F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B7238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DABA3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和平西苑3、5号楼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260D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D8DD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小黄庄路3号附近</w:t>
            </w:r>
          </w:p>
        </w:tc>
      </w:tr>
      <w:tr w:rsidR="004A4D28" w14:paraId="1429987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85D8C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DA099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左家庄西街1号楼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AF6BC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798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左家庄西街1号</w:t>
            </w:r>
          </w:p>
        </w:tc>
      </w:tr>
      <w:tr w:rsidR="004A4D28" w14:paraId="3C14696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CBABD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8BDB9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华威北里15号楼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7478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4E836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华威北里15号楼</w:t>
            </w:r>
          </w:p>
        </w:tc>
      </w:tr>
      <w:tr w:rsidR="004A4D28" w14:paraId="46ED3FE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B68F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975A1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双井北里7号楼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674C2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E1C91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双井北里7号楼</w:t>
            </w:r>
          </w:p>
        </w:tc>
      </w:tr>
      <w:tr w:rsidR="004A4D28" w14:paraId="7C7243F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B9E0C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F20EC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华威西里28号楼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2E079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E60C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华威西里28号</w:t>
            </w:r>
          </w:p>
        </w:tc>
      </w:tr>
      <w:tr w:rsidR="004A4D28" w14:paraId="0ED2948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A5D60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0FF9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武圣东里51、53、55号楼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F67B5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E75C7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潘家园松榆北路武圣东里52号楼</w:t>
            </w:r>
          </w:p>
        </w:tc>
      </w:tr>
      <w:tr w:rsidR="004A4D28" w14:paraId="297BD8B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97BB7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0346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亚奥人家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E626C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6AB3A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健翔桥德外苇子坑安翔里1号</w:t>
            </w:r>
          </w:p>
        </w:tc>
      </w:tr>
      <w:tr w:rsidR="004A4D28" w14:paraId="405F0C3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35379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A2C9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慧忠北里102号楼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2BCDD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84B6A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慧忠北里第二社区慧忠北里102号楼</w:t>
            </w:r>
          </w:p>
        </w:tc>
      </w:tr>
      <w:tr w:rsidR="004A4D28" w14:paraId="57A4D3E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63752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1A88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潘家园23号楼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FB946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78AD7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潘家园23号楼</w:t>
            </w:r>
          </w:p>
        </w:tc>
      </w:tr>
      <w:tr w:rsidR="004A4D28" w14:paraId="371DAE4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630F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53AA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西坝河北里14号楼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CA860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83B0A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西坝河北里14号楼</w:t>
            </w:r>
          </w:p>
        </w:tc>
      </w:tr>
      <w:tr w:rsidR="004A4D28" w14:paraId="64EA106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B45E1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8A99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西坝河南里10号楼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28365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B90B0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西坝河南里10号楼</w:t>
            </w:r>
          </w:p>
        </w:tc>
      </w:tr>
      <w:tr w:rsidR="004A4D28" w14:paraId="449A16E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84E52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574A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华严北里63号楼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DB9C3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03D8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华严北里小区华严北里63号楼</w:t>
            </w:r>
          </w:p>
        </w:tc>
      </w:tr>
      <w:tr w:rsidR="004A4D28" w14:paraId="4E0EA2E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6DEFF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9BB23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农光里南院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10DF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69131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农光路农光里</w:t>
            </w:r>
          </w:p>
        </w:tc>
      </w:tr>
      <w:tr w:rsidR="004A4D28" w14:paraId="37ADBFC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8CB60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2F641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华严北里64号楼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2069E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8B93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民族园路9号</w:t>
            </w:r>
          </w:p>
        </w:tc>
      </w:tr>
      <w:tr w:rsidR="004A4D28" w14:paraId="4ECE248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A3CE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32F2D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华纺易城西区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9B8B6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40ECE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青年路29号院</w:t>
            </w:r>
          </w:p>
        </w:tc>
      </w:tr>
      <w:tr w:rsidR="004A4D28" w14:paraId="1EA9120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5B2BA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314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A56CE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慧忠里204号楼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4F69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9DAA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慧忠里204号</w:t>
            </w:r>
          </w:p>
        </w:tc>
      </w:tr>
      <w:tr w:rsidR="004A4D28" w14:paraId="5F92C42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24667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7B9C4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八里庄南里12号楼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2625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871DE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朝阳北路138号</w:t>
            </w:r>
          </w:p>
        </w:tc>
      </w:tr>
      <w:tr w:rsidR="004A4D28" w14:paraId="47B4B14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7B6CC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08BD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605B5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9D619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潘家园东里6号楼</w:t>
            </w:r>
          </w:p>
        </w:tc>
      </w:tr>
      <w:tr w:rsidR="004A4D28" w14:paraId="47D8E45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027E3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B1A48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农光里一区22号楼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01BC1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9896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农光里一区22号楼</w:t>
            </w:r>
          </w:p>
        </w:tc>
      </w:tr>
      <w:tr w:rsidR="004A4D28" w14:paraId="1DDDB24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BC4BE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B97B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潘家园东里15号楼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CA2E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5E4D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潘家园东里15号楼</w:t>
            </w:r>
          </w:p>
        </w:tc>
      </w:tr>
      <w:tr w:rsidR="004A4D28" w14:paraId="3D82692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0C76C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3674B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农光南里6号楼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29171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68333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农光南里6号</w:t>
            </w:r>
          </w:p>
        </w:tc>
      </w:tr>
      <w:tr w:rsidR="004A4D28" w14:paraId="5A43DCC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07D2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2E1A8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力鸿花园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BD492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ACEE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左家庄中街6号</w:t>
            </w:r>
          </w:p>
        </w:tc>
      </w:tr>
      <w:tr w:rsidR="004A4D28" w14:paraId="7CCD818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7ACBC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E8CF0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潘家园9号院31号楼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5A7C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6C24D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潘家园路108号</w:t>
            </w:r>
          </w:p>
        </w:tc>
      </w:tr>
      <w:tr w:rsidR="004A4D28" w14:paraId="7A6EAF1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EFE25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CA7D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锦绣馨园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47AC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B2BFA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小营北路与小营路交叉路口往西南约50米(中华女子学院附属实验幼儿园西北侧约50米)</w:t>
            </w:r>
          </w:p>
        </w:tc>
      </w:tr>
      <w:tr w:rsidR="004A4D28" w14:paraId="17B7F73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3F441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241E9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都城心屿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B75B5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37A4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二条16号院-2号楼</w:t>
            </w:r>
          </w:p>
        </w:tc>
      </w:tr>
      <w:tr w:rsidR="004A4D28" w14:paraId="0E71F5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9321C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83258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CBD总部公寓1期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44B21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721A9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光华北一街与广和里中街交叉口西南200米</w:t>
            </w:r>
          </w:p>
        </w:tc>
      </w:tr>
      <w:tr w:rsidR="004A4D28" w14:paraId="5F8CD0B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DBA55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63FB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柳芳北里2、3、11号楼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BA6D8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093D9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柳芳北里社区2号楼</w:t>
            </w:r>
          </w:p>
        </w:tc>
      </w:tr>
      <w:tr w:rsidR="004A4D28" w14:paraId="07D54B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30479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3815E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六里屯北里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ADC7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DC2DC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朝阳公园南路甲2号南90米</w:t>
            </w:r>
          </w:p>
        </w:tc>
      </w:tr>
      <w:tr w:rsidR="004A4D28" w14:paraId="03F0598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C0C17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CA7FC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阳光新干线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9563D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24FC4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安慧北里逸园6号楼</w:t>
            </w:r>
          </w:p>
        </w:tc>
      </w:tr>
      <w:tr w:rsidR="004A4D28" w14:paraId="1EDE2C4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A7B9E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93CAA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紫萝园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D24C8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CF759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石佛营东里133号院</w:t>
            </w:r>
          </w:p>
        </w:tc>
      </w:tr>
      <w:tr w:rsidR="004A4D28" w14:paraId="25EA43C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56134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2FA44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BE04D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CBBB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东三环南路辅路与南磨房路交叉口东南侧</w:t>
            </w:r>
          </w:p>
        </w:tc>
      </w:tr>
      <w:tr w:rsidR="004A4D28" w14:paraId="0382FBB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36911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6905D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华纺易城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128EF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0406B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青年路29号院</w:t>
            </w:r>
          </w:p>
        </w:tc>
      </w:tr>
      <w:tr w:rsidR="004A4D28" w14:paraId="561C20D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FF75C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5DB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劲松七区724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D9AF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32776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劲松七区724号</w:t>
            </w:r>
          </w:p>
        </w:tc>
      </w:tr>
      <w:tr w:rsidR="004A4D28" w14:paraId="03B0189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255B5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2E9E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西坝河北里21号楼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7728A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601FC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西坝河北里21号楼</w:t>
            </w:r>
          </w:p>
        </w:tc>
      </w:tr>
      <w:tr w:rsidR="004A4D28" w14:paraId="0ADBD6B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AB558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FC261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朝阳门南大街甲12、14号楼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4EB7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DE728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朝阳门南大街甲12号楼</w:t>
            </w:r>
          </w:p>
        </w:tc>
      </w:tr>
      <w:tr w:rsidR="004A4D28" w14:paraId="57E4EA2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CA17F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06D3A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中水金海嘉苑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F33F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C4FB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石佛营东里136号院</w:t>
            </w:r>
          </w:p>
        </w:tc>
      </w:tr>
      <w:tr w:rsidR="004A4D28" w14:paraId="639E899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F8B1B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C68C7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金台里新16号楼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08EE3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A81E4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金台里新16号楼</w:t>
            </w:r>
          </w:p>
        </w:tc>
      </w:tr>
      <w:tr w:rsidR="004A4D28" w14:paraId="24CBAB8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126DF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1117A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安慧北里雅园2号楼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C4949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845C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安慧北里小区路与慧忠北路交叉路口往西南约100米(北京博凯智能全纳幼儿园南侧)</w:t>
            </w:r>
          </w:p>
        </w:tc>
      </w:tr>
      <w:tr w:rsidR="004A4D28" w14:paraId="2A0E346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80F16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B8CFB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甜水园北里2.5号楼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0538C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611FC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甜水园北里5号楼</w:t>
            </w:r>
          </w:p>
        </w:tc>
      </w:tr>
      <w:tr w:rsidR="004A4D28" w14:paraId="00AA8BF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FCEB9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E7FFF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力源里小区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5277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C3FC1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力源里3号院</w:t>
            </w:r>
          </w:p>
        </w:tc>
      </w:tr>
      <w:tr w:rsidR="004A4D28" w14:paraId="173F85A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C96B5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288B5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农光里27、28、31号楼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75F1D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CC93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农光里社区27、28、31号楼(劲松地铁站南)</w:t>
            </w:r>
          </w:p>
        </w:tc>
      </w:tr>
      <w:tr w:rsidR="004A4D28" w14:paraId="4C53E45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F60F3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B34EE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红庙北里10号楼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E6F9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FF11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红庙北里10号</w:t>
            </w:r>
          </w:p>
        </w:tc>
      </w:tr>
      <w:tr w:rsidR="004A4D28" w14:paraId="0E20676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6BC6C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B6A79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渤海家园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478AF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AB1A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磨房中街(农光里小区)</w:t>
            </w:r>
          </w:p>
        </w:tc>
      </w:tr>
      <w:tr w:rsidR="004A4D28" w14:paraId="0D0B54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2C155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3C720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柳芳北街9号院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EFE0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9757A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柳芳北街与东土城路交叉路口往东北约50米(和平里小区)</w:t>
            </w:r>
          </w:p>
        </w:tc>
      </w:tr>
      <w:tr w:rsidR="004A4D28" w14:paraId="3D8DB10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C104D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E40A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石佛营东里101，102号楼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81C12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DC2BE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石佛营东路</w:t>
            </w:r>
          </w:p>
        </w:tc>
      </w:tr>
      <w:tr w:rsidR="004A4D28" w14:paraId="67D7217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CD780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8211D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朝阳门南大街12号楼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F222D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2E85F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朝阳门南大街12号楼</w:t>
            </w:r>
          </w:p>
        </w:tc>
      </w:tr>
      <w:tr w:rsidR="004A4D28" w14:paraId="5740504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2C90E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BFB54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和平西街5号楼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992F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B0733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和平里西街5号楼</w:t>
            </w:r>
          </w:p>
        </w:tc>
      </w:tr>
      <w:tr w:rsidR="004A4D28" w14:paraId="25035D5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55A5F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CBCDB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八里庄西里408号楼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9FC40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30965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四惠力源里3号院</w:t>
            </w:r>
          </w:p>
        </w:tc>
      </w:tr>
      <w:tr w:rsidR="004A4D28" w14:paraId="64F0BB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21C4F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8E7E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延静西里6号楼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A6C30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94A0F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延静西里6号</w:t>
            </w:r>
          </w:p>
        </w:tc>
      </w:tr>
      <w:tr w:rsidR="004A4D28" w14:paraId="0FE0047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4DD44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348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4C1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亚奥观典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1680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5A4A4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慧忠路9号,北四环亚运村炎黄艺术馆向东100米路北</w:t>
            </w:r>
          </w:p>
        </w:tc>
      </w:tr>
      <w:tr w:rsidR="004A4D28" w14:paraId="4A4764D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1758E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BAD8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苹果南区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02630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9CB7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百子湾路32号</w:t>
            </w:r>
          </w:p>
        </w:tc>
      </w:tr>
      <w:tr w:rsidR="004A4D28" w14:paraId="158729C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F4831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55F44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陆翔佳园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89295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04283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石门村路2号</w:t>
            </w:r>
          </w:p>
        </w:tc>
      </w:tr>
      <w:tr w:rsidR="004A4D28" w14:paraId="476C54B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5BB8A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C798F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富华家园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43FB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1400B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黄杉木店路186号</w:t>
            </w:r>
          </w:p>
        </w:tc>
      </w:tr>
      <w:tr w:rsidR="004A4D28" w14:paraId="6AAB74F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FA70A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BFB84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炫特嘉园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0CD22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E63C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十里堡北区一号</w:t>
            </w:r>
          </w:p>
        </w:tc>
      </w:tr>
      <w:tr w:rsidR="004A4D28" w14:paraId="33FEB9A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B2A3E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46F15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翌景嘉园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A6872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9CB5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东三环南路21号</w:t>
            </w:r>
          </w:p>
        </w:tc>
      </w:tr>
      <w:tr w:rsidR="004A4D28" w14:paraId="0E041E7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24F01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1C8E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苹果北区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91028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19E21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百子湾路32</w:t>
            </w:r>
          </w:p>
        </w:tc>
      </w:tr>
      <w:tr w:rsidR="004A4D28" w14:paraId="6BCEF43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10BFD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9BD5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广顺园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51AD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6D93E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紫芳路9号院</w:t>
            </w:r>
          </w:p>
        </w:tc>
      </w:tr>
      <w:tr w:rsidR="004A4D28" w14:paraId="3A38075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7C5EE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52FF6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京棉新城南院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1D8AC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62DF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十里堡112号楼</w:t>
            </w:r>
          </w:p>
        </w:tc>
      </w:tr>
      <w:tr w:rsidR="004A4D28" w14:paraId="57C93E2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7E55F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B3E76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丽景馨居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C02C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6A018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甘露园19号(朝阳园对面)</w:t>
            </w:r>
          </w:p>
        </w:tc>
      </w:tr>
      <w:tr w:rsidR="004A4D28" w14:paraId="387805D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63560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E768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金泉家园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AAD9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57B99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大屯里306号</w:t>
            </w:r>
          </w:p>
        </w:tc>
      </w:tr>
      <w:tr w:rsidR="004A4D28" w14:paraId="4FD62CF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85BC9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A197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东方雅苑（CBD传奇）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4D035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85B7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西大望路63号院</w:t>
            </w:r>
          </w:p>
        </w:tc>
      </w:tr>
      <w:tr w:rsidR="004A4D28" w14:paraId="0FFEA16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87BC5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517A2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马甸经典家园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7D92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E25C6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马甸桥北1000米处，祁家豁子甲8</w:t>
            </w:r>
          </w:p>
        </w:tc>
      </w:tr>
      <w:tr w:rsidR="004A4D28" w14:paraId="1C40EDA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8192D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EA96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京棉新城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93CB4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EB3A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十里堡东里</w:t>
            </w:r>
          </w:p>
        </w:tc>
      </w:tr>
      <w:tr w:rsidR="004A4D28" w14:paraId="6E14DB7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EA82D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AAB4D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朝阳公园西路7号院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E89F8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3D05D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朝阳公园西路7号院</w:t>
            </w:r>
          </w:p>
        </w:tc>
      </w:tr>
      <w:tr w:rsidR="004A4D28" w14:paraId="36E43C2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35764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080F7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珠江帝景C区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45F12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40D2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劲松街道黄辛庄路珠江帝景C区</w:t>
            </w:r>
          </w:p>
        </w:tc>
      </w:tr>
      <w:tr w:rsidR="004A4D28" w14:paraId="4961F06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E4355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DEA1D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官悦欣园南区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F3BC8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935C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官庄南街2号院</w:t>
            </w:r>
          </w:p>
        </w:tc>
      </w:tr>
      <w:tr w:rsidR="004A4D28" w14:paraId="09E31DE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5091A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F1C07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西罗园南里小区28、30、41、43号楼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72540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0F4BF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西罗园南里28号楼</w:t>
            </w:r>
          </w:p>
        </w:tc>
      </w:tr>
      <w:tr w:rsidR="004A4D28" w14:paraId="4048D42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FDE2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EE11E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西罗园三区11、12号楼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321CA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81A94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西罗园三区11号楼</w:t>
            </w:r>
          </w:p>
        </w:tc>
      </w:tr>
      <w:tr w:rsidR="004A4D28" w14:paraId="55EAF44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FEB1B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43DA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EEF6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6AF94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岳各庄桥302医院对面</w:t>
            </w:r>
          </w:p>
        </w:tc>
      </w:tr>
      <w:tr w:rsidR="004A4D28" w14:paraId="56F9583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AB65C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6C261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角门15号院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FCF2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DFC0E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马家堡中路角门15号院北门</w:t>
            </w:r>
          </w:p>
        </w:tc>
      </w:tr>
      <w:tr w:rsidR="004A4D28" w14:paraId="23E0416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AAD3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950D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福海小区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2A0F0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8FD4B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临泓路31号福海小区</w:t>
            </w:r>
          </w:p>
        </w:tc>
      </w:tr>
      <w:tr w:rsidR="004A4D28" w14:paraId="5554B4D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39ECD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40384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城南嘉园益星园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BB773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D99C7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公益西街星河苑南侧约140米</w:t>
            </w:r>
          </w:p>
        </w:tc>
      </w:tr>
      <w:tr w:rsidR="004A4D28" w14:paraId="1624565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AA384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3DE10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马家堡东路86号院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EE65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C6C29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马家堡东路86号院</w:t>
            </w:r>
          </w:p>
        </w:tc>
      </w:tr>
      <w:tr w:rsidR="004A4D28" w14:paraId="47D2C0E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1099D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EA0E2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天伦锦城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2E4B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0AE3D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新发地锦城园</w:t>
            </w:r>
          </w:p>
        </w:tc>
      </w:tr>
      <w:tr w:rsidR="004A4D28" w14:paraId="0EF80EB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3E96E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2F54D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政馨园一区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D57B0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DD1EE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横七条30号</w:t>
            </w:r>
          </w:p>
        </w:tc>
      </w:tr>
      <w:tr w:rsidR="004A4D28" w14:paraId="5C998A9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5A3B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B065F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瑞丽江畔南区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439F5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4405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马家堡中路28号</w:t>
            </w:r>
          </w:p>
        </w:tc>
      </w:tr>
      <w:tr w:rsidR="004A4D28" w14:paraId="570DFDD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67BD0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CB38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政馨园三区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4AA9E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64E76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永外宋家庄顺八条4号</w:t>
            </w:r>
          </w:p>
        </w:tc>
      </w:tr>
      <w:tr w:rsidR="004A4D28" w14:paraId="58BD101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D0B78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1E021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鑫福里小区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425D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10C0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临泓路鑫福里小区</w:t>
            </w:r>
          </w:p>
        </w:tc>
      </w:tr>
      <w:tr w:rsidR="004A4D28" w14:paraId="65AA0FB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1FB28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0FB86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翠源居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225AC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024F5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临弘路25号院</w:t>
            </w:r>
          </w:p>
        </w:tc>
      </w:tr>
      <w:tr w:rsidR="004A4D28" w14:paraId="78070AC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2A0D9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591EF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汇达公寓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05EF4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B85E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西罗园3区甲1号</w:t>
            </w:r>
          </w:p>
        </w:tc>
      </w:tr>
      <w:tr w:rsidR="004A4D28" w14:paraId="7EC264C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34C3A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432F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马家堡甲116号院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7279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ABC57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马家堡路甲116号</w:t>
            </w:r>
          </w:p>
        </w:tc>
      </w:tr>
      <w:tr w:rsidR="004A4D28" w14:paraId="76EF4B0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A01EC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C86F1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海户西里17号楼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5B6A5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0AEB3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洋桥海户西里北社区(马家堡东路东)</w:t>
            </w:r>
          </w:p>
        </w:tc>
      </w:tr>
      <w:tr w:rsidR="004A4D28" w14:paraId="1E00B49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1DB9B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6A4C4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政馨园二区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FC9B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ED27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永外宋家庄顺八条4号</w:t>
            </w:r>
          </w:p>
        </w:tc>
      </w:tr>
      <w:tr w:rsidR="004A4D28" w14:paraId="78D74A4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1D7AB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F8D71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右安门外东滨河路2号院5号楼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6000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12EB3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开阳里东巷与幸福路交叉路口北侧</w:t>
            </w:r>
          </w:p>
        </w:tc>
      </w:tr>
      <w:tr w:rsidR="004A4D28" w14:paraId="557221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48FB0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D2293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彩虹街区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83B9F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82C95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丰台新村一里15号</w:t>
            </w:r>
          </w:p>
        </w:tc>
      </w:tr>
      <w:tr w:rsidR="004A4D28" w14:paraId="152FF10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73C6D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384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9FC6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东亚三环小区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A21AD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EDCF2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马家堡西路36号院</w:t>
            </w:r>
          </w:p>
        </w:tc>
      </w:tr>
      <w:tr w:rsidR="004A4D28" w14:paraId="26CCE26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3EF47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36097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富卓苑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15308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F2B9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角门甲14号</w:t>
            </w:r>
          </w:p>
        </w:tc>
      </w:tr>
      <w:tr w:rsidR="004A4D28" w14:paraId="143DBF9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155EB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E00E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城南嘉园益明园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91FF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116A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南四环中路城南嘉园二期益明园</w:t>
            </w:r>
          </w:p>
        </w:tc>
      </w:tr>
      <w:tr w:rsidR="004A4D28" w14:paraId="4643E1F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EB976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1C8C2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福海棠华苑东区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3946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4C401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马家堡东路189号福海棠华苑东区</w:t>
            </w:r>
          </w:p>
        </w:tc>
      </w:tr>
      <w:tr w:rsidR="004A4D28" w14:paraId="5236B72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4177C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9C26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瑞丽江畔北区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8EC0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85270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马家堡西路30号</w:t>
            </w:r>
          </w:p>
        </w:tc>
      </w:tr>
      <w:tr w:rsidR="004A4D28" w14:paraId="1CC4596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1DC9F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DA88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洋桥东里2号楼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B1EE6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13056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马家堡路与洋桥南滨河路交叉路口南侧(南三环中路71号院西侧)</w:t>
            </w:r>
          </w:p>
        </w:tc>
      </w:tr>
      <w:tr w:rsidR="004A4D28" w14:paraId="5D6DB69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A5A0D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18910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晶城秀府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809E7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4C55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三环方庄南路58号</w:t>
            </w:r>
          </w:p>
        </w:tc>
      </w:tr>
      <w:tr w:rsidR="004A4D28" w14:paraId="1523557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02545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6B2C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方南家园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8E9E5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5D8E2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刘家窑东铁营横七条44号院</w:t>
            </w:r>
          </w:p>
        </w:tc>
      </w:tr>
      <w:tr w:rsidR="004A4D28" w14:paraId="39CAF96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93AF3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B4E4A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角门12号院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B4020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BEA4F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角门路12号</w:t>
            </w:r>
          </w:p>
        </w:tc>
      </w:tr>
      <w:tr w:rsidR="004A4D28" w14:paraId="5B7E61A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CE26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9A82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果园小区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80FAA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1C87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南三环中路与海户东路交叉路口往西南约100米(珠江骏景北侧约50米)</w:t>
            </w:r>
          </w:p>
        </w:tc>
      </w:tr>
      <w:tr w:rsidR="004A4D28" w14:paraId="6E3B83B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75C3C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E456E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万绿园小区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E78D5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2591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青塔西路62号</w:t>
            </w:r>
          </w:p>
        </w:tc>
      </w:tr>
      <w:tr w:rsidR="004A4D28" w14:paraId="0A639D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388F9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EA8A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嘉园一里21号楼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D8AB7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366F9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马家堡嘉园一里(马家堡西路西)</w:t>
            </w:r>
          </w:p>
        </w:tc>
      </w:tr>
      <w:tr w:rsidR="004A4D28" w14:paraId="1C601C9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960AF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2F22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悦璟轩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3D56F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3EB2D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右安门外大街西三条一号</w:t>
            </w:r>
          </w:p>
        </w:tc>
      </w:tr>
      <w:tr w:rsidR="004A4D28" w14:paraId="6C7317F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362C2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48460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海户西里34号院1号楼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B287E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14865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海户西里34号院1号楼</w:t>
            </w:r>
          </w:p>
        </w:tc>
      </w:tr>
      <w:tr w:rsidR="004A4D28" w14:paraId="5C0BC4C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6A4BF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F0633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福海北区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1A5E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AE70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临泓路31号福海北区</w:t>
            </w:r>
          </w:p>
        </w:tc>
      </w:tr>
      <w:tr w:rsidR="004A4D28" w14:paraId="66C6249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8A08F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8809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花椒树社区马家堡东路17号楼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E6746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0B6FA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丰台区马家堡路23号</w:t>
            </w:r>
          </w:p>
        </w:tc>
      </w:tr>
      <w:tr w:rsidR="004A4D28" w14:paraId="2D850EB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75A78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A9434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马家堡东里5号楼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87EFE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0C938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马家堡东里5号楼</w:t>
            </w:r>
          </w:p>
        </w:tc>
      </w:tr>
      <w:tr w:rsidR="004A4D28" w14:paraId="3729B53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93615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0B44E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西罗园四区20号楼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5EAE5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529B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西罗园四区20号楼</w:t>
            </w:r>
          </w:p>
        </w:tc>
      </w:tr>
      <w:tr w:rsidR="004A4D28" w14:paraId="315FB86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1A330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24A64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0AD81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11BBD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成寿寺路93号</w:t>
            </w:r>
          </w:p>
        </w:tc>
      </w:tr>
      <w:tr w:rsidR="004A4D28" w14:paraId="67BD8FA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3292C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358EB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角门西里晨光小区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B10C0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28151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角门西里16号</w:t>
            </w:r>
          </w:p>
        </w:tc>
      </w:tr>
      <w:tr w:rsidR="004A4D28" w14:paraId="481D82F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3E0A3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1B7B9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西罗园四区甲20、29号楼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60F0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FB05E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西罗园四区20号楼、29号楼</w:t>
            </w:r>
          </w:p>
        </w:tc>
      </w:tr>
      <w:tr w:rsidR="004A4D28" w14:paraId="690015E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35789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5F602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横七条16号院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F81C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6AF32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横七条16号</w:t>
            </w:r>
          </w:p>
        </w:tc>
      </w:tr>
      <w:tr w:rsidR="004A4D28" w14:paraId="5700758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5467C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1E0D9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万泉盛景园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FD357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F8487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太平桥北柳村路9号南门</w:t>
            </w:r>
          </w:p>
        </w:tc>
      </w:tr>
      <w:tr w:rsidR="004A4D28" w14:paraId="0F38007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A9079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95265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正邦嘉园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ED96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C4C7F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横七条30号</w:t>
            </w:r>
          </w:p>
        </w:tc>
      </w:tr>
      <w:tr w:rsidR="004A4D28" w14:paraId="6637BD0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775FE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A6E60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阳光花园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D27A1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A3D53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马家堡东路101号</w:t>
            </w:r>
          </w:p>
        </w:tc>
      </w:tr>
      <w:tr w:rsidR="004A4D28" w14:paraId="07AEDC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5AAC4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8FDC4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富锦嘉园三区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01C03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3801E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新村街道六圈西路富锦嘉园旁</w:t>
            </w:r>
          </w:p>
        </w:tc>
      </w:tr>
      <w:tr w:rsidR="004A4D28" w14:paraId="2449928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45814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7E94A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乐乎七里庄店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19CC8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C7DB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路口东里小区5号楼</w:t>
            </w:r>
          </w:p>
        </w:tc>
      </w:tr>
      <w:tr w:rsidR="004A4D28" w14:paraId="11817F0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884E6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3529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洋桥73号院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4496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D08B6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洋桥73号院</w:t>
            </w:r>
          </w:p>
        </w:tc>
      </w:tr>
      <w:tr w:rsidR="004A4D28" w14:paraId="49CC22C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F2423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E35E0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西府颐园万和园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9AD36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AE3F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魏家村南路20号</w:t>
            </w:r>
          </w:p>
        </w:tc>
      </w:tr>
      <w:tr w:rsidR="004A4D28" w14:paraId="5305D20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5F594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F1C87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莲怡园1区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A49A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BCAB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莲怡园1区10号楼</w:t>
            </w:r>
          </w:p>
        </w:tc>
      </w:tr>
      <w:tr w:rsidR="004A4D28" w14:paraId="0D271AF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57B4A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B96D0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岳各庄西区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97F4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98B3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岳各庄梅市口路甲12号</w:t>
            </w:r>
          </w:p>
        </w:tc>
      </w:tr>
      <w:tr w:rsidR="004A4D28" w14:paraId="2489E7A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43019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A1327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阅园小区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189CB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413B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西四环中路112号</w:t>
            </w:r>
          </w:p>
        </w:tc>
      </w:tr>
      <w:tr w:rsidR="004A4D28" w14:paraId="0885A88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87D0D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4DC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景蓝家园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6BB3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D8CE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大红门西路16号</w:t>
            </w:r>
          </w:p>
        </w:tc>
      </w:tr>
      <w:tr w:rsidR="004A4D28" w14:paraId="65DA20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9F9A5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EFC34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永翌公馆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23814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23CF7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莲怡园北路2号</w:t>
            </w:r>
          </w:p>
        </w:tc>
      </w:tr>
      <w:tr w:rsidR="004A4D28" w14:paraId="79BBFC9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2D2B9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418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EEFC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首经贸中街1号院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80B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8628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首经贸中街1号院</w:t>
            </w:r>
          </w:p>
        </w:tc>
      </w:tr>
      <w:tr w:rsidR="004A4D28" w14:paraId="070B85A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D767E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BA0AC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京品小区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3BF91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CFB2C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西罗园南里49号</w:t>
            </w:r>
          </w:p>
        </w:tc>
      </w:tr>
      <w:tr w:rsidR="004A4D28" w14:paraId="5082485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13BC1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24EAA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流星苑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4A9FA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DC5A5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马家堡西路26号院3号楼</w:t>
            </w:r>
          </w:p>
        </w:tc>
      </w:tr>
      <w:tr w:rsidR="004A4D28" w14:paraId="5BB5A76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1E2D5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BD2BA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未来明珠家园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3FA9F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68208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嘉园一里,27号楼</w:t>
            </w:r>
          </w:p>
        </w:tc>
      </w:tr>
      <w:tr w:rsidR="004A4D28" w14:paraId="412842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E4D12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385C6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鑫兆雅园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3D745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A626B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宋庄路73号</w:t>
            </w:r>
          </w:p>
        </w:tc>
      </w:tr>
      <w:tr w:rsidR="004A4D28" w14:paraId="1CFD329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8270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169A3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方泽园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27BD7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9D98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成寿寺中路12号楼</w:t>
            </w:r>
          </w:p>
        </w:tc>
      </w:tr>
      <w:tr w:rsidR="004A4D28" w14:paraId="2E01973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89C2F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0837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同仁园小区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58FE1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17902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南三环中路刘家窑桥西南</w:t>
            </w:r>
          </w:p>
        </w:tc>
      </w:tr>
      <w:tr w:rsidR="004A4D28" w14:paraId="4CD2DB2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13B0B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6E2C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南珠苑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A464B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B7EB8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草桥东路8</w:t>
            </w:r>
          </w:p>
        </w:tc>
      </w:tr>
      <w:tr w:rsidR="004A4D28" w14:paraId="0DBB91E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2F3E5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77662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家和园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9691C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634E3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右安门外大街205号</w:t>
            </w:r>
          </w:p>
        </w:tc>
      </w:tr>
      <w:tr w:rsidR="004A4D28" w14:paraId="3C5679A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D93E8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40CBA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万润风景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D1EDB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A08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万泉寺256号</w:t>
            </w:r>
          </w:p>
        </w:tc>
      </w:tr>
      <w:tr w:rsidR="004A4D28" w14:paraId="5E9F03A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8666D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2533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方庄南路18号院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229DD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0DC08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成寿寺156号</w:t>
            </w:r>
          </w:p>
        </w:tc>
      </w:tr>
      <w:tr w:rsidR="004A4D28" w14:paraId="4FFC4F7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5D1CD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28AD9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横一条甲18号院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983D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8B2AF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刘家窑横一条路甲十八号院</w:t>
            </w:r>
          </w:p>
        </w:tc>
      </w:tr>
      <w:tr w:rsidR="004A4D28" w14:paraId="4F74485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80C31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C870A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世纪风景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961B0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9767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方庄南路78号附近 </w:t>
            </w:r>
          </w:p>
        </w:tc>
      </w:tr>
      <w:tr w:rsidR="004A4D28" w14:paraId="365A01C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07A9F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102E5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优筑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CE8FA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8ED0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葛家村西里1号(丰桥路2号院)</w:t>
            </w:r>
          </w:p>
        </w:tc>
      </w:tr>
      <w:tr w:rsidR="004A4D28" w14:paraId="499DB7B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03202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F4A7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筑梦园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C3CF0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E9278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刘家窑筑梦园1-5-102室</w:t>
            </w:r>
          </w:p>
        </w:tc>
      </w:tr>
      <w:tr w:rsidR="004A4D28" w14:paraId="2B92303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9E9DC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16FBF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景馨园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CDCA9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E1C6B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马家堡路198号</w:t>
            </w:r>
          </w:p>
        </w:tc>
      </w:tr>
      <w:tr w:rsidR="004A4D28" w14:paraId="0C8D1FB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510CB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62AF8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四方景园四区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F504C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C5BA6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成寿寺四方景园四区</w:t>
            </w:r>
          </w:p>
        </w:tc>
      </w:tr>
      <w:tr w:rsidR="004A4D28" w14:paraId="32BE499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078E7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F07D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四方景园五区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156D3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0BCC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成寿寺中路四方景园(五区)</w:t>
            </w:r>
          </w:p>
        </w:tc>
      </w:tr>
      <w:tr w:rsidR="004A4D28" w14:paraId="090CA68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1A1ED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1EEB8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三星庄园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3ECC2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2A9E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马家堡东路(丰台区南三环洋桥十字路口向南2.5公里)</w:t>
            </w:r>
          </w:p>
        </w:tc>
      </w:tr>
      <w:tr w:rsidR="004A4D28" w14:paraId="78F4245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5D1DD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4FE0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芳群公寓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73150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FA2F4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南三环东路与横六条交叉路口往北约50米(芳群园西南侧约50米)</w:t>
            </w:r>
          </w:p>
        </w:tc>
      </w:tr>
      <w:tr w:rsidR="004A4D28" w14:paraId="3C2D7B7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23C36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0C02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靛厂秀园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BAC9A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D652A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靛厂新村三期</w:t>
            </w:r>
          </w:p>
        </w:tc>
      </w:tr>
      <w:tr w:rsidR="004A4D28" w14:paraId="685A261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E5E01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D3A3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民乐顺欣嘉园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3860C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E67D1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顺四条16号院</w:t>
            </w:r>
          </w:p>
        </w:tc>
      </w:tr>
      <w:tr w:rsidR="004A4D28" w14:paraId="6571484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74EDF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D9145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新发地天骄俊园小区北区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EEF72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8C2B9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潘家庙路9</w:t>
            </w:r>
          </w:p>
        </w:tc>
      </w:tr>
      <w:tr w:rsidR="004A4D28" w14:paraId="6762069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EF82E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7D6BA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益辰欣园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96AA3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0C2E8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樊羊路88号</w:t>
            </w:r>
          </w:p>
        </w:tc>
      </w:tr>
      <w:tr w:rsidR="004A4D28" w14:paraId="11DD0CA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A40AB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3B5D2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幸福家园东区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72739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CA60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樊羊路435号</w:t>
            </w:r>
          </w:p>
        </w:tc>
      </w:tr>
      <w:tr w:rsidR="004A4D28" w14:paraId="2D00F8C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3BB37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61CB8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幸福家园西区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C9E3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227C2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郭公庄北街1号院</w:t>
            </w:r>
          </w:p>
        </w:tc>
      </w:tr>
      <w:tr w:rsidR="004A4D28" w14:paraId="1B7E731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5578C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0786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西马金润家园二区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B4EBF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CCF9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西马场南里西家金润家园二区</w:t>
            </w:r>
          </w:p>
        </w:tc>
      </w:tr>
      <w:tr w:rsidR="004A4D28" w14:paraId="30FB077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129FE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8D83F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西马金润家园一区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0C57C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91086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大红门西路与角门南路交叉口南200米</w:t>
            </w:r>
          </w:p>
        </w:tc>
      </w:tr>
      <w:tr w:rsidR="004A4D28" w14:paraId="446B68E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5B449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632A3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鹤巢居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56BC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7ACF3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东铁营44号院</w:t>
            </w:r>
          </w:p>
        </w:tc>
      </w:tr>
      <w:tr w:rsidR="004A4D28" w14:paraId="3CED768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A491E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7D396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万科红狮家园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102E5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CF689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宋家庄路26号</w:t>
            </w:r>
          </w:p>
        </w:tc>
      </w:tr>
      <w:tr w:rsidR="004A4D28" w14:paraId="7833BA9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E7E52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4E6B5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成寿寺路25号院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79041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9E6FC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成寿寺路25号院</w:t>
            </w:r>
          </w:p>
        </w:tc>
      </w:tr>
      <w:tr w:rsidR="004A4D28" w14:paraId="28C371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8A897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C7E30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精图雅苑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5CA2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D90C8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太平桥222号</w:t>
            </w:r>
          </w:p>
        </w:tc>
      </w:tr>
      <w:tr w:rsidR="004A4D28" w14:paraId="351931F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DDE53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AF7E2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靛厂锦园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8815F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BF25C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靛厂路44号</w:t>
            </w:r>
          </w:p>
        </w:tc>
      </w:tr>
      <w:tr w:rsidR="004A4D28" w14:paraId="0BCA64D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9E8F2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E6640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康庄东路19号院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98DF8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C3F63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康庄东路19</w:t>
            </w:r>
          </w:p>
        </w:tc>
      </w:tr>
      <w:tr w:rsidR="004A4D28" w14:paraId="38AF41B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8B6E6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797F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樊家村甲6号院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2DFF9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B3903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樊家村甲6号</w:t>
            </w:r>
          </w:p>
        </w:tc>
      </w:tr>
      <w:tr w:rsidR="004A4D28" w14:paraId="32A8C0E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79679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870E3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嘉金大厦2号楼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38A34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DCB21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开阳路3号院1号嘉金大厦2号楼</w:t>
            </w:r>
          </w:p>
        </w:tc>
      </w:tr>
      <w:tr w:rsidR="004A4D28" w14:paraId="4C8CC6D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FDE9C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FEABD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军民园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145A6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DD442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丰体南路8号</w:t>
            </w:r>
          </w:p>
        </w:tc>
      </w:tr>
      <w:tr w:rsidR="004A4D28" w14:paraId="11B587F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B4054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455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3C892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梅市口路甲10号院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678F9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FD551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梅市口路甲10号</w:t>
            </w:r>
          </w:p>
        </w:tc>
      </w:tr>
      <w:tr w:rsidR="004A4D28" w14:paraId="4EC787A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2E65F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0BED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芳星园二区甲3号院4号楼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AB9AA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5938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芳星园二区甲3号院4号楼</w:t>
            </w:r>
          </w:p>
        </w:tc>
      </w:tr>
      <w:tr w:rsidR="004A4D28" w14:paraId="7CE8483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AC48C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716A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康缘居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1E69D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CE719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丰台角门东里79号</w:t>
            </w:r>
          </w:p>
        </w:tc>
      </w:tr>
      <w:tr w:rsidR="004A4D28" w14:paraId="1882890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27D6D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6B28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玉林里小区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F676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246D5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南二环南及玉林南路北</w:t>
            </w:r>
          </w:p>
        </w:tc>
      </w:tr>
      <w:tr w:rsidR="004A4D28" w14:paraId="4C1EBF8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CEB74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59859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刘孟家园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67D70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B16FE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康辛路19号院</w:t>
            </w:r>
          </w:p>
        </w:tc>
      </w:tr>
      <w:tr w:rsidR="004A4D28" w14:paraId="18B4EE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A6198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2EED9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马家堡西里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5DC2F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0DB3B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南三环西路辅路附近</w:t>
            </w:r>
          </w:p>
        </w:tc>
      </w:tr>
      <w:tr w:rsidR="004A4D28" w14:paraId="4561476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33DE0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D95AD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马家堡3期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7F52E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9C75D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南三环西路6-1号</w:t>
            </w:r>
          </w:p>
        </w:tc>
      </w:tr>
      <w:tr w:rsidR="004A4D28" w14:paraId="006F53B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FDA1F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3AA51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钓云台2号楼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DC5DF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0CA0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南大元290号正北方向181米</w:t>
            </w:r>
          </w:p>
        </w:tc>
      </w:tr>
      <w:tr w:rsidR="004A4D28" w14:paraId="15AEF5F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EC4D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66318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小井润园2区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86909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6599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小井润园南区西南(望园路东)</w:t>
            </w:r>
          </w:p>
        </w:tc>
      </w:tr>
      <w:tr w:rsidR="004A4D28" w14:paraId="52D2612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1E490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E3DAD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小井润园一区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4F79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040F7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卢沟桥望园路小井润园一区</w:t>
            </w:r>
          </w:p>
        </w:tc>
      </w:tr>
      <w:tr w:rsidR="004A4D28" w14:paraId="23C810A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E6315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FEDE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刘家窑东里8号楼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BBC0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DE9A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刘家窑东里8号楼</w:t>
            </w:r>
          </w:p>
        </w:tc>
      </w:tr>
      <w:tr w:rsidR="004A4D28" w14:paraId="18E1867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33B82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2C6FB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建欣苑6里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C64DC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A332D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大红门西路4号建欣苑6里</w:t>
            </w:r>
          </w:p>
        </w:tc>
      </w:tr>
      <w:tr w:rsidR="004A4D28" w14:paraId="43D22C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F07DD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1774B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建欣苑5里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E4AC3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B0058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大红门西路4号建欣苑5里</w:t>
            </w:r>
          </w:p>
        </w:tc>
      </w:tr>
      <w:tr w:rsidR="004A4D28" w14:paraId="62C5560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078C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B0C28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临泓路6号院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228D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98822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临泓路6号院</w:t>
            </w:r>
          </w:p>
        </w:tc>
      </w:tr>
      <w:tr w:rsidR="004A4D28" w14:paraId="638DB02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811D4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4E3B5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盛今佳园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4731B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4A89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盛今佳园3号楼</w:t>
            </w:r>
          </w:p>
        </w:tc>
      </w:tr>
      <w:tr w:rsidR="004A4D28" w14:paraId="3E78EF5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ABFF3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6AD78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兴鹏公寓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DACA6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94B1E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纪家庙路29号附近</w:t>
            </w:r>
          </w:p>
        </w:tc>
      </w:tr>
      <w:tr w:rsidR="004A4D28" w14:paraId="2CC93F1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83887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173A9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乐乎大葆台店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2F61E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CC042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花乡欣葆家园1区1号楼4单元</w:t>
            </w:r>
          </w:p>
        </w:tc>
      </w:tr>
      <w:tr w:rsidR="004A4D28" w14:paraId="784DD2C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85274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416A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正阳北里小区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98B2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F9CD8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文体路2号</w:t>
            </w:r>
          </w:p>
        </w:tc>
      </w:tr>
      <w:tr w:rsidR="004A4D28" w14:paraId="15BCFE2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9C4BB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10F46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永善里小区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7D269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3DCBB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正阳大街117号</w:t>
            </w:r>
          </w:p>
        </w:tc>
      </w:tr>
      <w:tr w:rsidR="004A4D28" w14:paraId="16A502F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6DF8E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F18EC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角门北路11号院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FE52B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B8E1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角门北路11号院</w:t>
            </w:r>
          </w:p>
        </w:tc>
      </w:tr>
      <w:tr w:rsidR="004A4D28" w14:paraId="15AD092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6FFE5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7E5C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南木樨园7号楼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A6DA7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1917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南苑路9号</w:t>
            </w:r>
          </w:p>
        </w:tc>
      </w:tr>
      <w:tr w:rsidR="004A4D28" w14:paraId="0E5BE33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4512C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EF496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草桥欣园三区一号楼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E06CE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BDD9D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草桥欣园三区1号楼</w:t>
            </w:r>
          </w:p>
        </w:tc>
      </w:tr>
      <w:tr w:rsidR="004A4D28" w14:paraId="7DF8C11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29102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5D4C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草桥欣园三区-恋日嘉园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42E5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60C1D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镇国寺北街南50米</w:t>
            </w:r>
          </w:p>
        </w:tc>
      </w:tr>
      <w:tr w:rsidR="004A4D28" w14:paraId="3C6CBD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14C92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76AF2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草桥欣园四区5号楼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2AED1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D5AD7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草桥欣园四区5号</w:t>
            </w:r>
          </w:p>
        </w:tc>
      </w:tr>
      <w:tr w:rsidR="004A4D28" w14:paraId="6737EF4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BFAF3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B2146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草桥欣园4区21号楼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C535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AB85C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草桥欣园四区风景CLub小区21号楼</w:t>
            </w:r>
          </w:p>
        </w:tc>
      </w:tr>
      <w:tr w:rsidR="004A4D28" w14:paraId="748D9A8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E30B1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2DA08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草桥欣园四区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749B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7FA2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草桥西路12号</w:t>
            </w:r>
          </w:p>
        </w:tc>
      </w:tr>
      <w:tr w:rsidR="004A4D28" w14:paraId="5A8CB4E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6E09C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7AF8E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3G木兰公寓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AAAFD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29D99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横一条与成仪路交叉路口北侧</w:t>
            </w:r>
          </w:p>
        </w:tc>
      </w:tr>
      <w:tr w:rsidR="004A4D28" w14:paraId="0C69802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047C8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29F78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望园东里31号楼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09972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F8E4A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望园东里31号楼</w:t>
            </w:r>
          </w:p>
        </w:tc>
      </w:tr>
      <w:tr w:rsidR="004A4D28" w14:paraId="1EF0E51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66916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E483C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福顺里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9FD94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5E97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正阳大街与长庚胡同交叉口西100米</w:t>
            </w:r>
          </w:p>
        </w:tc>
      </w:tr>
      <w:tr w:rsidR="004A4D28" w14:paraId="2547B8D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906CC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A90F1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西局欣园北区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B3C8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269C5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西局南街16号</w:t>
            </w:r>
          </w:p>
        </w:tc>
      </w:tr>
      <w:tr w:rsidR="004A4D28" w14:paraId="244FF59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8B4C7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01B08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贾家花园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DDD4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1ED7F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沙子口路与同仁东路交叉路口往西约100米</w:t>
            </w:r>
          </w:p>
        </w:tc>
      </w:tr>
      <w:tr w:rsidR="004A4D28" w14:paraId="71D58F2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8CCFF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12D5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草桥欣园3区北区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9F083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0BA56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草桥欣园三区</w:t>
            </w:r>
          </w:p>
        </w:tc>
      </w:tr>
      <w:tr w:rsidR="004A4D28" w14:paraId="214F890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E1952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22AA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草桥东路16号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2C47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3903B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草桥东路16号</w:t>
            </w:r>
          </w:p>
        </w:tc>
      </w:tr>
      <w:tr w:rsidR="004A4D28" w14:paraId="48CEA04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4972D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C7880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草桥欣园一区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B98FC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CD37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草桥东路镇国寺北街交口西100米</w:t>
            </w:r>
          </w:p>
        </w:tc>
      </w:tr>
      <w:tr w:rsidR="004A4D28" w14:paraId="2087BC5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E74C1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5FAE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莲花池西里6号院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ABE20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0B03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莲花池西里6号</w:t>
            </w:r>
          </w:p>
        </w:tc>
      </w:tr>
      <w:tr w:rsidR="004A4D28" w14:paraId="2037178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51EBA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CAB53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开阳里3区21号楼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9704B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9D36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开阳里三区21号楼</w:t>
            </w:r>
          </w:p>
        </w:tc>
      </w:tr>
      <w:tr w:rsidR="004A4D28" w14:paraId="09BC2DA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8F886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711E9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嘉园一里10号楼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AEE61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BEB1E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马家堡西路嘉园一里丰开苑小区</w:t>
            </w:r>
          </w:p>
        </w:tc>
      </w:tr>
      <w:tr w:rsidR="004A4D28" w14:paraId="31C979A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30631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492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565A1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西府景园小区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CC3F4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A3CB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梅市口路15</w:t>
            </w:r>
          </w:p>
        </w:tc>
      </w:tr>
      <w:tr w:rsidR="004A4D28" w14:paraId="7869E50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4BB76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C8DB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海户西里34号院3号楼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9FE7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7CD0F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海户西里34号院3号楼</w:t>
            </w:r>
          </w:p>
        </w:tc>
      </w:tr>
      <w:tr w:rsidR="004A4D28" w14:paraId="1B6BF5C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833D9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DDB43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百合园小区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57D2A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39833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右安门外大街97号</w:t>
            </w:r>
          </w:p>
        </w:tc>
      </w:tr>
      <w:tr w:rsidR="004A4D28" w14:paraId="4B7485D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C0A57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9990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星河苑1号院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3E65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D1389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嘉园路1号</w:t>
            </w:r>
          </w:p>
        </w:tc>
      </w:tr>
      <w:tr w:rsidR="004A4D28" w14:paraId="406195C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3E8D0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B500D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西罗园南里38、40号楼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ECF9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1AC76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南三环中路82号</w:t>
            </w:r>
          </w:p>
        </w:tc>
      </w:tr>
      <w:tr w:rsidR="004A4D28" w14:paraId="4BFEC75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BC1D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B758E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星河苑2号院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DA79F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85258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马家堡星河苑2号院(马家堡西路西)</w:t>
            </w:r>
          </w:p>
        </w:tc>
      </w:tr>
      <w:tr w:rsidR="004A4D28" w14:paraId="08B1D39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3195F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53044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静馨嘉苑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D76EE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C5A75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成寿寺路31号</w:t>
            </w:r>
          </w:p>
        </w:tc>
      </w:tr>
      <w:tr w:rsidR="004A4D28" w14:paraId="1A87C73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0FA5B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55577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太平桥西里小区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093EF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C1F95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西三环南路71号</w:t>
            </w:r>
          </w:p>
        </w:tc>
      </w:tr>
      <w:tr w:rsidR="004A4D28" w14:paraId="5F84960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F15FF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FA82C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太平桥东里小区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78118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44CD4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马连道南街与茶源路交叉路口往西北约100</w:t>
            </w:r>
          </w:p>
        </w:tc>
      </w:tr>
      <w:tr w:rsidR="004A4D28" w14:paraId="6B36A9A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B839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74594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映天朗5号公馆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90CFF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87A0F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顺五条政怡家园南门附近</w:t>
            </w:r>
          </w:p>
        </w:tc>
      </w:tr>
      <w:tr w:rsidR="004A4D28" w14:paraId="33EBD65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172C8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15291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程庄路3号院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D71C1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5DA76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程庄路3号院附近</w:t>
            </w:r>
          </w:p>
        </w:tc>
      </w:tr>
      <w:tr w:rsidR="004A4D28" w14:paraId="0236FA2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8B6D3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EB045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高楼五号院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1190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D35A2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高楼五号院</w:t>
            </w:r>
          </w:p>
        </w:tc>
      </w:tr>
      <w:tr w:rsidR="004A4D28" w14:paraId="5C19972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27EF4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14593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宝汇苑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AF16E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0D7A4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西罗园二区23号</w:t>
            </w:r>
          </w:p>
        </w:tc>
      </w:tr>
      <w:tr w:rsidR="004A4D28" w14:paraId="47EED09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C9134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F56F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嘉荷苑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C8F98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18F7F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南三环西路2号院</w:t>
            </w:r>
          </w:p>
        </w:tc>
      </w:tr>
      <w:tr w:rsidR="004A4D28" w14:paraId="54F1B29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C4503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4582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洋桥东里6，8，10号楼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A1D2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1FB86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洋桥东里6号</w:t>
            </w:r>
          </w:p>
        </w:tc>
      </w:tr>
      <w:tr w:rsidR="004A4D28" w14:paraId="78CD32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5D11A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7B73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莲馨嘉园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FEB66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A86F9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莲花池西里11号 </w:t>
            </w:r>
          </w:p>
        </w:tc>
      </w:tr>
      <w:tr w:rsidR="004A4D28" w14:paraId="39BA78B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0F438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9F966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城南嘉园益嘉园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598B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4DE79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枫竹苑北路与马家堡西路交叉路口往东南约260米</w:t>
            </w:r>
          </w:p>
        </w:tc>
      </w:tr>
      <w:tr w:rsidR="004A4D28" w14:paraId="580D350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B64E7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EDDF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马家堡路67号院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B1DB9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41A2B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马家堡路67号</w:t>
            </w:r>
          </w:p>
        </w:tc>
      </w:tr>
      <w:tr w:rsidR="004A4D28" w14:paraId="7D44264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B83DD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2A057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角门东里87号楼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20EA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BE8D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角门东里87号楼</w:t>
            </w:r>
          </w:p>
        </w:tc>
      </w:tr>
      <w:tr w:rsidR="004A4D28" w14:paraId="491C2E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7D348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55FF6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亿朋苑3期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3502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B2315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纪通东路55号</w:t>
            </w:r>
          </w:p>
        </w:tc>
      </w:tr>
      <w:tr w:rsidR="004A4D28" w14:paraId="17BED67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271DF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B4BEC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海户西里34号院2号楼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08C24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11BE4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海户西里34号院2号楼</w:t>
            </w:r>
          </w:p>
        </w:tc>
      </w:tr>
      <w:tr w:rsidR="004A4D28" w14:paraId="7CEFA0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3626B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77F6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西罗园三区14号楼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3E12A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5F3E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西罗园三区14号</w:t>
            </w:r>
          </w:p>
        </w:tc>
      </w:tr>
      <w:tr w:rsidR="004A4D28" w14:paraId="67D5541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FCBD8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FF7E0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万泉寺东路9号院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9346F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1612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万泉寺东路9</w:t>
            </w:r>
          </w:p>
        </w:tc>
      </w:tr>
      <w:tr w:rsidR="004A4D28" w14:paraId="5D5620C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072F7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B5153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城南嘉园益城园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FCAE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C839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马家堡城南嘉园益城园(嘉园路东)</w:t>
            </w:r>
          </w:p>
        </w:tc>
      </w:tr>
      <w:tr w:rsidR="004A4D28" w14:paraId="66AAD26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348B1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C8196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刘家窑东里10号楼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82E1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1A729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刘家窑东里10号楼</w:t>
            </w:r>
          </w:p>
        </w:tc>
      </w:tr>
      <w:tr w:rsidR="004A4D28" w14:paraId="0B08A0A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56F1E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8A99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南三环中路65号院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28519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CF5B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赵公口桥西北</w:t>
            </w:r>
          </w:p>
        </w:tc>
      </w:tr>
      <w:tr w:rsidR="004A4D28" w14:paraId="554F74D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06D7F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9723C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61046部队大院北区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43DD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A7E6D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韩家川路遗光寺8号院</w:t>
            </w:r>
          </w:p>
        </w:tc>
      </w:tr>
      <w:tr w:rsidR="004A4D28" w14:paraId="5C5758C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4302F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D4F4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CBD国际高尔夫球会别墅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BE46B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AC842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京哈高速辅路</w:t>
            </w:r>
          </w:p>
        </w:tc>
      </w:tr>
      <w:tr w:rsidR="004A4D28" w14:paraId="1BF4C21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F5F7D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314D9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安华里二区2号楼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798D7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33F2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安贞鼓楼外大街安华西里二区2号楼</w:t>
            </w:r>
          </w:p>
        </w:tc>
      </w:tr>
      <w:tr w:rsidR="004A4D28" w14:paraId="6C9D49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C6960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75F0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安华里三区12号楼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AB1C7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6EB8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安定门外大街与小黄庄路交叉路口往西北约100米安华里三区12号楼(安华里社区)</w:t>
            </w:r>
          </w:p>
        </w:tc>
      </w:tr>
      <w:tr w:rsidR="004A4D28" w14:paraId="7EF263A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101C7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2076D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安华里四区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7B00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C5664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安华桥中国木偶剧院附近</w:t>
            </w:r>
          </w:p>
        </w:tc>
      </w:tr>
      <w:tr w:rsidR="004A4D28" w14:paraId="2A90FD7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E5C2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6A4BE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安华里四区2、9、10号楼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EF9E3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9552A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安华桥中国木偶剧院附近安华里四区2、9、10号楼</w:t>
            </w:r>
          </w:p>
        </w:tc>
      </w:tr>
      <w:tr w:rsidR="004A4D28" w14:paraId="0852478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581FE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CC0B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安华里五区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E7C4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65BEB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安定门安华里五区</w:t>
            </w:r>
          </w:p>
        </w:tc>
      </w:tr>
      <w:tr w:rsidR="004A4D28" w14:paraId="19C41AE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8EBFB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525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5E8A4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安华里一区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EABC3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43C40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安华路安华里一区</w:t>
            </w:r>
          </w:p>
        </w:tc>
      </w:tr>
      <w:tr w:rsidR="004A4D28" w14:paraId="06B30E0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49125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52830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安华里一区2号楼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7A80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B12A5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安华路安华里一区2号楼</w:t>
            </w:r>
          </w:p>
        </w:tc>
      </w:tr>
      <w:tr w:rsidR="004A4D28" w14:paraId="27D06C8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2DC6B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2DE9D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安华西里1区32号楼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71E61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95685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安华西里一区32号楼</w:t>
            </w:r>
          </w:p>
        </w:tc>
      </w:tr>
      <w:tr w:rsidR="004A4D28" w14:paraId="64D8346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DF72B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40DF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安华西里28号楼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C07A8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288D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安华西里一区28号楼</w:t>
            </w:r>
          </w:p>
        </w:tc>
      </w:tr>
      <w:tr w:rsidR="004A4D28" w14:paraId="4A8837F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5E2AD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9DECB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安华西里3区19号楼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8E2E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A6228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安华西里三区19号</w:t>
            </w:r>
          </w:p>
        </w:tc>
      </w:tr>
      <w:tr w:rsidR="004A4D28" w14:paraId="21ED0D1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D8CAA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E3A8D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安慧北里小区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D1D6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14C59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亚运村安慧北里小区(慧忠路北)</w:t>
            </w:r>
          </w:p>
        </w:tc>
      </w:tr>
      <w:tr w:rsidR="004A4D28" w14:paraId="6C3B26C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1D1B0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A2C14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安慧北里逸园11号楼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DE4D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58156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逸园甲11号楼</w:t>
            </w:r>
          </w:p>
        </w:tc>
      </w:tr>
      <w:tr w:rsidR="004A4D28" w14:paraId="2FC6E15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4A956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5167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安慧里1区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E977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8B870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亚运村街道安慧里小区1区</w:t>
            </w:r>
          </w:p>
        </w:tc>
      </w:tr>
      <w:tr w:rsidR="004A4D28" w14:paraId="5B743F3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BEC3D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6C83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安慧里2区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09F2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A5D8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亚运村安立路安慧里二区南门</w:t>
            </w:r>
          </w:p>
        </w:tc>
      </w:tr>
      <w:tr w:rsidR="004A4D28" w14:paraId="34C93EA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AA6A6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C03B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安慧里3区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B36C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67AF9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亚运村北四环东路安慧里三区南门</w:t>
            </w:r>
          </w:p>
        </w:tc>
      </w:tr>
      <w:tr w:rsidR="004A4D28" w14:paraId="2F67100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7568F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4936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安慧里4区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C1A95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8A22D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北四环中路安慧里四区</w:t>
            </w:r>
          </w:p>
        </w:tc>
      </w:tr>
      <w:tr w:rsidR="004A4D28" w14:paraId="01B9EDD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DDF34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CA700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安慧里二区18号楼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38FE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898B8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安慧里二区18号</w:t>
            </w:r>
          </w:p>
        </w:tc>
      </w:tr>
      <w:tr w:rsidR="004A4D28" w14:paraId="6A8AA8F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E6355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99E59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安慧里四区2号楼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0A84B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9126C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安慧里四区2号楼</w:t>
            </w:r>
          </w:p>
        </w:tc>
      </w:tr>
      <w:tr w:rsidR="004A4D28" w14:paraId="380B625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81F14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1275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安宁佳园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3781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7D2B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西三旗环岛西南角，桥西200米</w:t>
            </w:r>
          </w:p>
        </w:tc>
      </w:tr>
      <w:tr w:rsidR="004A4D28" w14:paraId="50DFFB9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C785E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67FB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安翔里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238EA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23A0E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安翔路1号</w:t>
            </w:r>
          </w:p>
        </w:tc>
      </w:tr>
      <w:tr w:rsidR="004A4D28" w14:paraId="3AC1F9D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C44CB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C0C9E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安雅苑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0F45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F2556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北苑南街12</w:t>
            </w:r>
          </w:p>
        </w:tc>
      </w:tr>
      <w:tr w:rsidR="004A4D28" w14:paraId="02EEAB3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99E51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F6DA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安苑北里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39B70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3038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安苑北里15号</w:t>
            </w:r>
          </w:p>
        </w:tc>
      </w:tr>
      <w:tr w:rsidR="004A4D28" w14:paraId="137BA26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2C152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33884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安苑北里17号楼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FEFA5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D75F9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安慧北里安园17号楼</w:t>
            </w:r>
          </w:p>
        </w:tc>
      </w:tr>
      <w:tr w:rsidR="004A4D28" w14:paraId="77860AA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118B1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11535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安苑北里3、15、19号楼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B5DD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09301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北四环东路北京化工大学附属中学小学部安苑校区东侧约100米</w:t>
            </w:r>
          </w:p>
        </w:tc>
      </w:tr>
      <w:tr w:rsidR="004A4D28" w14:paraId="27FD82A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537E4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201E5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安苑东里一区15号楼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37F00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FF23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安苑东里一区12号计量院小区15号楼</w:t>
            </w:r>
          </w:p>
        </w:tc>
      </w:tr>
      <w:tr w:rsidR="004A4D28" w14:paraId="5D10A2E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8B0E6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B439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安贞里三区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1FB90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0B142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北三环安贞桥北安定路西华联东侧</w:t>
            </w:r>
          </w:p>
        </w:tc>
      </w:tr>
      <w:tr w:rsidR="004A4D28" w14:paraId="1C57045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46ABF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40357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安贞里三区3、20号楼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4EFC8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3B98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安贞里小区三区3号楼</w:t>
            </w:r>
          </w:p>
        </w:tc>
      </w:tr>
      <w:tr w:rsidR="004A4D28" w14:paraId="17931C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4EC8F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805E2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安贞里小区2区29号、2号、16号楼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A907B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9AA40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安贞里小区二区</w:t>
            </w:r>
          </w:p>
        </w:tc>
      </w:tr>
      <w:tr w:rsidR="004A4D28" w14:paraId="57E643E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C494C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8D5C6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安贞里一区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1DE24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7DF9D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安定路39号</w:t>
            </w:r>
          </w:p>
        </w:tc>
      </w:tr>
      <w:tr w:rsidR="004A4D28" w14:paraId="15DB91A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C7175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D6F6B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安贞里一区10号楼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C488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C2E51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安贞里一区10号楼</w:t>
            </w:r>
          </w:p>
        </w:tc>
      </w:tr>
      <w:tr w:rsidR="004A4D28" w14:paraId="4888EDC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6F758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FCAF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安贞西里1区2号楼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DD44E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AA4E4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健安东路与安贞路交叉口西南150米</w:t>
            </w:r>
          </w:p>
        </w:tc>
      </w:tr>
      <w:tr w:rsidR="004A4D28" w14:paraId="0CF2051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15CC4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4B488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安贞西里2区27号楼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29BFA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AB33E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安贞西里二区27</w:t>
            </w:r>
          </w:p>
        </w:tc>
      </w:tr>
      <w:tr w:rsidR="004A4D28" w14:paraId="6445725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BA591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F7918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八家嘉园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95E1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032F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双清路后八家</w:t>
            </w:r>
          </w:p>
        </w:tc>
      </w:tr>
      <w:tr w:rsidR="004A4D28" w14:paraId="0CFD75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40868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763D8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八里庄南里13号楼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23B6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0C895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八里庄南里13号</w:t>
            </w:r>
          </w:p>
        </w:tc>
      </w:tr>
      <w:tr w:rsidR="004A4D28" w14:paraId="6C6AE17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A2864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052E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坝鑫家园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C56D3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FC8AE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东坝中路二号院坝鑫家园</w:t>
            </w:r>
          </w:p>
        </w:tc>
      </w:tr>
      <w:tr w:rsidR="004A4D28" w14:paraId="0F20EE6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59837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15BDF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柏林爱乐3期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25234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C7AC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朝阳北路22号</w:t>
            </w:r>
          </w:p>
        </w:tc>
      </w:tr>
      <w:tr w:rsidR="004A4D28" w14:paraId="2DF6163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65CF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E135F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柏林爱乐4期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E077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4CFF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朝阳北路22号院</w:t>
            </w:r>
          </w:p>
        </w:tc>
      </w:tr>
      <w:tr w:rsidR="004A4D28" w14:paraId="410E082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BE944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4AEA9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柏儒苑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158BC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A10A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林大北路11号</w:t>
            </w:r>
          </w:p>
        </w:tc>
      </w:tr>
      <w:tr w:rsidR="004A4D28" w14:paraId="6466AA3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5B7F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2AFE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柏阳景园C区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79DD9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36A50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白鹿司路5号院</w:t>
            </w:r>
          </w:p>
        </w:tc>
      </w:tr>
      <w:tr w:rsidR="004A4D28" w14:paraId="3B209CD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9D70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EEDB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百旺家苑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5504F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AD444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马连洼地区农大北路南侧</w:t>
            </w:r>
          </w:p>
        </w:tc>
      </w:tr>
      <w:tr w:rsidR="004A4D28" w14:paraId="1E9C1D8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2D265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25A43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保利嘉园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1991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E2171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常营中路3号院</w:t>
            </w:r>
          </w:p>
        </w:tc>
      </w:tr>
      <w:tr w:rsidR="004A4D28" w14:paraId="0F5C3B0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26886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4BE3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保利香槟花园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760B1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947B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小营路6号</w:t>
            </w:r>
          </w:p>
        </w:tc>
      </w:tr>
      <w:tr w:rsidR="004A4D28" w14:paraId="50E7643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518A4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562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32C6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宝星园1期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07F7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B3A5A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阜安西路和宏泰西街交汇处</w:t>
            </w:r>
          </w:p>
        </w:tc>
      </w:tr>
      <w:tr w:rsidR="004A4D28" w14:paraId="6B671D2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FC7CA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47EB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宝星园2期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30502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7FE4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望京街道宏泰东街</w:t>
            </w:r>
          </w:p>
        </w:tc>
      </w:tr>
      <w:tr w:rsidR="004A4D28" w14:paraId="3BAB1B6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D6CC5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6B129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北花园小区1号院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B4AF4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B505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北花园中路</w:t>
            </w:r>
          </w:p>
        </w:tc>
      </w:tr>
      <w:tr w:rsidR="004A4D28" w14:paraId="69D6E68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47FBA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8E90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北花园小区2号院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4E81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BA65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北花园中路2号院</w:t>
            </w:r>
          </w:p>
        </w:tc>
      </w:tr>
      <w:tr w:rsidR="004A4D28" w14:paraId="082F44B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55CE9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E4182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北花园小区3号院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7F76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E44B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北花园中路3号院</w:t>
            </w:r>
          </w:p>
        </w:tc>
      </w:tr>
      <w:tr w:rsidR="004A4D28" w14:paraId="6005EB1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6C9E7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08F2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北花园小区6号院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3CE7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919B7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北花园中路</w:t>
            </w:r>
          </w:p>
        </w:tc>
      </w:tr>
      <w:tr w:rsidR="004A4D28" w14:paraId="5EA9445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198AE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F3ACA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北沙滩7号院2号楼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33FE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BD210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洼里懿品阁附近</w:t>
            </w:r>
          </w:p>
        </w:tc>
      </w:tr>
      <w:tr w:rsidR="004A4D28" w14:paraId="6A349FA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AF90E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57AD5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北桃园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A1A2E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F2FF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高原街4号</w:t>
            </w:r>
          </w:p>
        </w:tc>
      </w:tr>
      <w:tr w:rsidR="004A4D28" w14:paraId="12074DC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DE24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3224F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北洼西里9号楼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C003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56DA7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北洼西街(北洼西里小区)</w:t>
            </w:r>
          </w:p>
        </w:tc>
      </w:tr>
      <w:tr w:rsidR="004A4D28" w14:paraId="62D6B89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3EFF7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DB58F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北油小区9、11号楼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F0C2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5B54F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程庄路北油小区3号院11号楼</w:t>
            </w:r>
          </w:p>
        </w:tc>
      </w:tr>
      <w:tr w:rsidR="004A4D28" w14:paraId="30DD272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74F35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A8331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BBBA3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E39BC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来广营西路北苑一号院</w:t>
            </w:r>
          </w:p>
        </w:tc>
      </w:tr>
      <w:tr w:rsidR="004A4D28" w14:paraId="57FAE0D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33933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A306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北苑路38号院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481F2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DF84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北苑路36号北苑路38号院</w:t>
            </w:r>
          </w:p>
        </w:tc>
      </w:tr>
      <w:tr w:rsidR="004A4D28" w14:paraId="3F8AAE6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91990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A7E54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滨河东里小区3号楼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1493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6443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滨河街与枣园路交叉路口往东南约100米(滨河东里)</w:t>
            </w:r>
          </w:p>
        </w:tc>
      </w:tr>
      <w:tr w:rsidR="004A4D28" w14:paraId="2653100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505F9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70A9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滨河西里南区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153F7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2F8D7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清源路滨河西里南区</w:t>
            </w:r>
          </w:p>
        </w:tc>
      </w:tr>
      <w:tr w:rsidR="004A4D28" w14:paraId="45AF52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99E74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4A84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博客雅居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D2D00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836B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天华东路5</w:t>
            </w:r>
          </w:p>
        </w:tc>
      </w:tr>
      <w:tr w:rsidR="004A4D28" w14:paraId="7BCC4A6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08645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FDCCE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博客雅苑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AA5A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4DEE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泰河一街鹿海园三里东侧约220米</w:t>
            </w:r>
          </w:p>
        </w:tc>
      </w:tr>
      <w:tr w:rsidR="004A4D28" w14:paraId="24F9ABF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4E724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82341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博雅德园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15B9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75F3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西二旗北路与西二旗中路交叉口</w:t>
            </w:r>
          </w:p>
        </w:tc>
      </w:tr>
      <w:tr w:rsidR="004A4D28" w14:paraId="34EC74D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45DFD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A935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7C11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AA36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欣宁街67号</w:t>
            </w:r>
          </w:p>
        </w:tc>
      </w:tr>
      <w:tr w:rsidR="004A4D28" w14:paraId="51F5BFF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4C6ED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453A8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彩虹新城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E2E9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2267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黄村兴华大街与丽园路交汇处东南角</w:t>
            </w:r>
          </w:p>
        </w:tc>
      </w:tr>
      <w:tr w:rsidR="004A4D28" w14:paraId="615C370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D2A7B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7A20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常青藤B区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429C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8BF5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东坝中街11号</w:t>
            </w:r>
          </w:p>
        </w:tc>
      </w:tr>
      <w:tr w:rsidR="004A4D28" w14:paraId="712B669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B6D65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498B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常青藤C区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6DAA7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329FD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单店西路15号</w:t>
            </w:r>
          </w:p>
        </w:tc>
      </w:tr>
      <w:tr w:rsidR="004A4D28" w14:paraId="1405839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0C1E2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EE84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常青藤D区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5D3E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29CF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东坝中街12号</w:t>
            </w:r>
          </w:p>
        </w:tc>
      </w:tr>
      <w:tr w:rsidR="004A4D28" w14:paraId="3BAC07A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954EE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FFFB9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常青藤E区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6367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9614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东坝南一街2号</w:t>
            </w:r>
          </w:p>
        </w:tc>
      </w:tr>
      <w:tr w:rsidR="004A4D28" w14:paraId="7C58CBE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AD8A1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98B0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常青园一区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C7B8D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0A833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四季青桥常青园路</w:t>
            </w:r>
          </w:p>
        </w:tc>
      </w:tr>
      <w:tr w:rsidR="004A4D28" w14:paraId="7070779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92CD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ED577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常营南路45号院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4204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A7A4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常营南路45号院</w:t>
            </w:r>
          </w:p>
        </w:tc>
      </w:tr>
      <w:tr w:rsidR="004A4D28" w14:paraId="72A5DA1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A7B55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E599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朝外市场街19号楼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4E536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E2E63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朝外市场街19号</w:t>
            </w:r>
          </w:p>
        </w:tc>
      </w:tr>
      <w:tr w:rsidR="004A4D28" w14:paraId="775721B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AC7A9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E81C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朝阳公园西里南区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8B91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5022E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农展馆南路朝阳公园西里南区</w:t>
            </w:r>
          </w:p>
        </w:tc>
      </w:tr>
      <w:tr w:rsidR="004A4D28" w14:paraId="5C8802A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B6A0E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48D71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朝阳门北大街12号楼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70D7F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19D83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朝阳门北大街12号</w:t>
            </w:r>
          </w:p>
        </w:tc>
      </w:tr>
      <w:tr w:rsidR="004A4D28" w14:paraId="138EEEC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DAB09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B638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朝阳门南大街22号楼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ABDC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3E3BF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朝阳门南大街22号楼</w:t>
            </w:r>
          </w:p>
        </w:tc>
      </w:tr>
      <w:tr w:rsidR="004A4D28" w14:paraId="2CA4433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6A70A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6F966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车站北里61-63号楼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E98CA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C625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兴政街28号</w:t>
            </w:r>
          </w:p>
        </w:tc>
      </w:tr>
      <w:tr w:rsidR="004A4D28" w14:paraId="50B8A9F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B2B15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49A70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城华园4号楼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99844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7424E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城华园4号楼</w:t>
            </w:r>
          </w:p>
        </w:tc>
      </w:tr>
      <w:tr w:rsidR="004A4D28" w14:paraId="57AF22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5CCF0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7F34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成和园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FFC81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AC7F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庑殿路15号</w:t>
            </w:r>
          </w:p>
        </w:tc>
      </w:tr>
      <w:tr w:rsidR="004A4D28" w14:paraId="72494AC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DACC6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E1BA5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程庄北里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B61A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1185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程庄路16号</w:t>
            </w:r>
          </w:p>
        </w:tc>
      </w:tr>
      <w:tr w:rsidR="004A4D28" w14:paraId="0B29B3C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C65F7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48B09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创兴公寓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AB8DA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676F6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黄村镇兴政街甲12号</w:t>
            </w:r>
          </w:p>
        </w:tc>
      </w:tr>
      <w:tr w:rsidR="004A4D28" w14:paraId="05F1E68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E2F90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78D85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春晖园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1138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B3989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中关村上地马连洼西北旺东路9号</w:t>
            </w:r>
          </w:p>
        </w:tc>
      </w:tr>
      <w:tr w:rsidR="004A4D28" w14:paraId="3F62CE6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264EE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AE60D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慈云寺小区11号楼12号楼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C5FF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DF4B9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慈云寺12号</w:t>
            </w:r>
          </w:p>
        </w:tc>
      </w:tr>
      <w:tr w:rsidR="004A4D28" w14:paraId="2BBCF0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95C96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5CF2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大红门锦苑A、B区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E12F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E3E45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大红门锦苑小区A区(久敬庄路南)</w:t>
            </w:r>
          </w:p>
        </w:tc>
      </w:tr>
      <w:tr w:rsidR="004A4D28" w14:paraId="02B8ADB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68C59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709E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大红门锦苑C区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72DA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2CD3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大红门锦苑小区C区</w:t>
            </w:r>
          </w:p>
        </w:tc>
      </w:tr>
      <w:tr w:rsidR="004A4D28" w14:paraId="4E5E647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ECC4C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600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46FA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大牛坊社区1期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0C195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34BDB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永大路与永丰路交汇处西南角</w:t>
            </w:r>
          </w:p>
        </w:tc>
      </w:tr>
      <w:tr w:rsidR="004A4D28" w14:paraId="128972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417E1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8F86D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大牛坊社区2期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35707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28C7E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永丰路31号</w:t>
            </w:r>
          </w:p>
        </w:tc>
      </w:tr>
      <w:tr w:rsidR="004A4D28" w14:paraId="16C3091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F2290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1D72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大屯路2号院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C31F9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A0D2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大屯路2号</w:t>
            </w:r>
          </w:p>
        </w:tc>
      </w:tr>
      <w:tr w:rsidR="004A4D28" w14:paraId="16C9C9A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40874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938DE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大西洋新城310号楼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B7DD9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BBC6E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广顺北大街33号院C区310号楼</w:t>
            </w:r>
          </w:p>
        </w:tc>
      </w:tr>
      <w:tr w:rsidR="004A4D28" w14:paraId="6D403B7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4B028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AD11F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道家园北区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9632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0A0A7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金台路2号院东100米</w:t>
            </w:r>
          </w:p>
        </w:tc>
      </w:tr>
      <w:tr w:rsidR="004A4D28" w14:paraId="7D39960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37167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655DA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道家园南区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C666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4F45E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朝阳北路16号西北50米</w:t>
            </w:r>
          </w:p>
        </w:tc>
      </w:tr>
      <w:tr w:rsidR="004A4D28" w14:paraId="53EA9B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3D154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655DE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德胜门西大街7号院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D0CB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0E55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德胜门西大街7号</w:t>
            </w:r>
          </w:p>
        </w:tc>
      </w:tr>
      <w:tr w:rsidR="004A4D28" w14:paraId="6A1A0F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52B5E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19159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德顺园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5F18C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47587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杏石口路47号</w:t>
            </w:r>
          </w:p>
        </w:tc>
      </w:tr>
      <w:tr w:rsidR="004A4D28" w14:paraId="71AE638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C99B5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5861E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德顺园25号楼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B158F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B02CA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德顺园25号楼</w:t>
            </w:r>
          </w:p>
        </w:tc>
      </w:tr>
      <w:tr w:rsidR="004A4D28" w14:paraId="4B6F86D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2D0FD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C607E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德鑫嘉园2期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2AA78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69A1C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槐房北路2</w:t>
            </w:r>
          </w:p>
        </w:tc>
      </w:tr>
      <w:tr w:rsidR="004A4D28" w14:paraId="1848EA2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94A72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DD03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顶秀欣园东苑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D802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D4583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双庙村125号</w:t>
            </w:r>
          </w:p>
        </w:tc>
      </w:tr>
      <w:tr w:rsidR="004A4D28" w14:paraId="526C5C7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4ADE0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33F3C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顶秀欣园西苑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1B04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908C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石榴庄南里1</w:t>
            </w:r>
          </w:p>
        </w:tc>
      </w:tr>
      <w:tr w:rsidR="004A4D28" w14:paraId="296B3BE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24A61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03834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定福家园1号院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D163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D6FB1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管庄朝阳北路幸福家园南里1号院</w:t>
            </w:r>
          </w:p>
        </w:tc>
      </w:tr>
      <w:tr w:rsidR="004A4D28" w14:paraId="18C6E25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E50C1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0EAB8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定福家园2号院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D6F8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FE1D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朝阳北路2号定福家园南里2号院</w:t>
            </w:r>
          </w:p>
        </w:tc>
      </w:tr>
      <w:tr w:rsidR="004A4D28" w14:paraId="657D558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E66DB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0ACE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定福家园3号院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9B559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2F8E9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朝阳北路定福家园南里3号</w:t>
            </w:r>
          </w:p>
        </w:tc>
      </w:tr>
      <w:tr w:rsidR="004A4D28" w14:paraId="7C7D053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46D16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DBCF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定福家园北里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BE049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C206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定福庄北里</w:t>
            </w:r>
          </w:p>
        </w:tc>
      </w:tr>
      <w:tr w:rsidR="004A4D28" w14:paraId="454C690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3F1B9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11C09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定福景园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15B00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0DDFB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定福庄路102号</w:t>
            </w:r>
          </w:p>
        </w:tc>
      </w:tr>
      <w:tr w:rsidR="004A4D28" w14:paraId="53889B5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6589C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62A0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东大街43号院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A13FF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2005B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东大街与游泳场北路交叉路口往西南约100米(游泳场北路8号院东侧)</w:t>
            </w:r>
          </w:p>
        </w:tc>
      </w:tr>
      <w:tr w:rsidR="004A4D28" w14:paraId="1F0E451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BC529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B939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东风苑小区10号院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E3C5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1BAEC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星火西路东风苑小区10号院</w:t>
            </w:r>
          </w:p>
        </w:tc>
      </w:tr>
      <w:tr w:rsidR="004A4D28" w14:paraId="156B8A7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7C7F6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3097A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东风苑小区1号院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3646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45D0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星火西路东200米东风苑小区1号院</w:t>
            </w:r>
          </w:p>
        </w:tc>
      </w:tr>
      <w:tr w:rsidR="004A4D28" w14:paraId="7F67592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AAEE6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89186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东风苑小区3号院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7ABE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F4AB9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姚家园星火西路泛海·容郡南50米</w:t>
            </w:r>
          </w:p>
        </w:tc>
      </w:tr>
      <w:tr w:rsidR="004A4D28" w14:paraId="02B51E9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D522B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A096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东晶国际公寓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C505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7C0A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亦庄开发区亦庄天华园二里三区</w:t>
            </w:r>
          </w:p>
        </w:tc>
      </w:tr>
      <w:tr w:rsidR="004A4D28" w14:paraId="0124CAB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63ABE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C75C7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东土城13号院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3443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1F12E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东土城路13号</w:t>
            </w:r>
          </w:p>
        </w:tc>
      </w:tr>
      <w:tr w:rsidR="004A4D28" w14:paraId="0686A88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80803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C3229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东卫城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119AE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701FF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京通苑13号</w:t>
            </w:r>
          </w:p>
        </w:tc>
      </w:tr>
      <w:tr w:rsidR="004A4D28" w14:paraId="37F40DF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FC61E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4444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东亚五环国际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0B09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7FC6A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旧桥路25号院</w:t>
            </w:r>
          </w:p>
        </w:tc>
      </w:tr>
      <w:tr w:rsidR="004A4D28" w14:paraId="7E66ED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C7AF4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9B9FF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东一时区10号院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53AB0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D51A8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八里桥南1号</w:t>
            </w:r>
          </w:p>
        </w:tc>
      </w:tr>
      <w:tr w:rsidR="004A4D28" w14:paraId="35122A9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BDC5F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613F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东一时区12号院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D83FA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0E06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管庄乡双桥东路12号院</w:t>
            </w:r>
          </w:p>
        </w:tc>
      </w:tr>
      <w:tr w:rsidR="004A4D28" w14:paraId="3828BEB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F8302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5B4A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芳草苑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494C3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FD86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芳草地西街6号楼</w:t>
            </w:r>
          </w:p>
        </w:tc>
      </w:tr>
      <w:tr w:rsidR="004A4D28" w14:paraId="6A171AE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282E7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8B84D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芳华苑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73FE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F293A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南新园中路芳华苑108号楼802</w:t>
            </w:r>
          </w:p>
        </w:tc>
      </w:tr>
      <w:tr w:rsidR="004A4D28" w14:paraId="041B1F0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70C4D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3C8EF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芳源里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46C87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866D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南小街方源里小区</w:t>
            </w:r>
          </w:p>
        </w:tc>
      </w:tr>
      <w:tr w:rsidR="004A4D28" w14:paraId="3FE8268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82080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7B3F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丰泰家园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4C537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2B30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洪太庄99号</w:t>
            </w:r>
          </w:p>
        </w:tc>
      </w:tr>
      <w:tr w:rsidR="004A4D28" w14:paraId="26E249F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19EF5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00AE1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丰仪家园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2339A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6807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张仪村路125号</w:t>
            </w:r>
          </w:p>
        </w:tc>
      </w:tr>
      <w:tr w:rsidR="004A4D28" w14:paraId="4BA6921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3CA94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37D2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丰仪雅园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9834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1AF7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卢沟桥张仪村路与丰仪南路交叉口北行100米路东</w:t>
            </w:r>
          </w:p>
        </w:tc>
      </w:tr>
      <w:tr w:rsidR="004A4D28" w14:paraId="117DE6E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3F8FB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7A2A8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丰泽家园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BDD02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E7964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大瓦窑中路16号院</w:t>
            </w:r>
          </w:p>
        </w:tc>
      </w:tr>
      <w:tr w:rsidR="004A4D28" w14:paraId="0744883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10317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4589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风格雅园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C272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AD8E9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望京新城南湖南路8号(近湖光中街)</w:t>
            </w:r>
          </w:p>
        </w:tc>
      </w:tr>
      <w:tr w:rsidR="004A4D28" w14:paraId="1D8F801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2A203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2291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拂林园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47266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99C7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北苑路,航空医院对面</w:t>
            </w:r>
          </w:p>
        </w:tc>
      </w:tr>
      <w:tr w:rsidR="004A4D28" w14:paraId="35DF592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31A63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C20D6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福海棠华苑西区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89139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C071E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马家堡东路189号福海棠华苑西区</w:t>
            </w:r>
          </w:p>
        </w:tc>
      </w:tr>
      <w:tr w:rsidR="004A4D28" w14:paraId="6831243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6D098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12AB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福慧嘉苑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3F92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D9CA4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定福庄南里4号</w:t>
            </w:r>
          </w:p>
        </w:tc>
      </w:tr>
      <w:tr w:rsidR="004A4D28" w14:paraId="46D350F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47FEF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638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0D3C8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福美苑北区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D79E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EE021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营福路10号福美苑北区</w:t>
            </w:r>
          </w:p>
        </w:tc>
      </w:tr>
      <w:tr w:rsidR="004A4D28" w14:paraId="148B15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D63CD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E902E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福美苑南区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207ED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AE65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营福路福美苑小区</w:t>
            </w:r>
          </w:p>
        </w:tc>
      </w:tr>
      <w:tr w:rsidR="004A4D28" w14:paraId="19D0D3B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BCA0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59FE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福润四季东区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9561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B8137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管庄路北100米</w:t>
            </w:r>
          </w:p>
        </w:tc>
      </w:tr>
      <w:tr w:rsidR="004A4D28" w14:paraId="75975EA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56098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B8BD9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福润四季西区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4EF8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AB458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和敬路4号院12</w:t>
            </w:r>
          </w:p>
        </w:tc>
      </w:tr>
      <w:tr w:rsidR="004A4D28" w14:paraId="3D10C8C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180D3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BF75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福盈家园1区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0DB77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44BCE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三间房西路1号</w:t>
            </w:r>
          </w:p>
        </w:tc>
      </w:tr>
      <w:tr w:rsidR="004A4D28" w14:paraId="184935A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F4789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C2954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福盈家园2区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E520D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2937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三间房西路2号</w:t>
            </w:r>
          </w:p>
        </w:tc>
      </w:tr>
      <w:tr w:rsidR="004A4D28" w14:paraId="46EB0CC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9BE05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F97A6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福盈家园3区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D9F9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34E2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三间房西路3号</w:t>
            </w:r>
          </w:p>
        </w:tc>
      </w:tr>
      <w:tr w:rsidR="004A4D28" w14:paraId="745CFB8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5711C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50E79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福盈家园4区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D05FF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FE93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三间房西路4号</w:t>
            </w:r>
          </w:p>
        </w:tc>
      </w:tr>
      <w:tr w:rsidR="004A4D28" w14:paraId="3DE94ED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2AF3D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D8573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复兴路32号院1、2号楼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95CA7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8524F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太平路32号附近</w:t>
            </w:r>
          </w:p>
        </w:tc>
      </w:tr>
      <w:tr w:rsidR="004A4D28" w14:paraId="7399FC1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8144E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3DF6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富北嘉园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35448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937F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高杨树中街15号</w:t>
            </w:r>
          </w:p>
        </w:tc>
      </w:tr>
      <w:tr w:rsidR="004A4D28" w14:paraId="668589A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68CF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EA77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富东嘉园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E890B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05908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高杨树中街口富东嘉园</w:t>
            </w:r>
          </w:p>
        </w:tc>
      </w:tr>
      <w:tr w:rsidR="004A4D28" w14:paraId="7349715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FE3E4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A730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高家园3区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ED7C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D24FB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芳园西路,与将台路路口以北约150米路西</w:t>
            </w:r>
          </w:p>
        </w:tc>
      </w:tr>
      <w:tr w:rsidR="004A4D28" w14:paraId="06B36DC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8E814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027D1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高家园4区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860F0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FB95E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高家园中学西侧</w:t>
            </w:r>
          </w:p>
        </w:tc>
      </w:tr>
      <w:tr w:rsidR="004A4D28" w14:paraId="5666DF9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874C7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8DAE5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高家园二区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6677D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10D92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高家园202号楼</w:t>
            </w:r>
          </w:p>
        </w:tc>
      </w:tr>
      <w:tr w:rsidR="004A4D28" w14:paraId="5B518CF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9D8A5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CFF7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葛村西里15号楼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5E89A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D3E6F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丰台东路葛村西里西区葛村西里15号楼</w:t>
            </w:r>
          </w:p>
        </w:tc>
      </w:tr>
      <w:tr w:rsidR="004A4D28" w14:paraId="5BC01BD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98DE4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9342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工体东路15号楼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6154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F4E9F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工人体育场东路15号</w:t>
            </w:r>
          </w:p>
        </w:tc>
      </w:tr>
      <w:tr w:rsidR="004A4D28" w14:paraId="2098913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F8FE0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35C36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公园5号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9652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EBFEB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甜水园街21号</w:t>
            </w:r>
          </w:p>
        </w:tc>
      </w:tr>
      <w:tr w:rsidR="004A4D28" w14:paraId="455B1D2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07F5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548A8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鼓楼外大街1号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53EB3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74367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鼓楼外大街1号</w:t>
            </w:r>
          </w:p>
        </w:tc>
      </w:tr>
      <w:tr w:rsidR="004A4D28" w14:paraId="34164DD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79F61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E2046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官悦欣园北区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CED0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0FB81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官庄北街1号院</w:t>
            </w:r>
          </w:p>
        </w:tc>
      </w:tr>
      <w:tr w:rsidR="004A4D28" w14:paraId="62857F5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B59BE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2BDD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观澳园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D731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8BBAA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海淀区南马坊东路</w:t>
            </w:r>
          </w:p>
        </w:tc>
      </w:tr>
      <w:tr w:rsidR="004A4D28" w14:paraId="65AF2BB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7366E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3E8E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观海苑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F31F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12A0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经济技术开发区博兴九路21号院</w:t>
            </w:r>
          </w:p>
        </w:tc>
      </w:tr>
      <w:tr w:rsidR="004A4D28" w14:paraId="752A6A0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2DE10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1DC7B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观景园1期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82B3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2B67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宝盛里观景园21号观景园1期</w:t>
            </w:r>
          </w:p>
        </w:tc>
      </w:tr>
      <w:tr w:rsidR="004A4D28" w14:paraId="26D707E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3179C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1AE5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观景园2期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D4B7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9F99A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宝盛里观景园21号观景园2期</w:t>
            </w:r>
          </w:p>
        </w:tc>
      </w:tr>
      <w:tr w:rsidR="004A4D28" w14:paraId="4D18E58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57913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6A084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观景园3期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CD43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9D6A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清河观景园小区西门(黑泉路东)</w:t>
            </w:r>
          </w:p>
        </w:tc>
      </w:tr>
      <w:tr w:rsidR="004A4D28" w14:paraId="4541412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2ACFC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70D2D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观筑庭园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545C2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5F9E1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十八里店南桥观筑庭园</w:t>
            </w:r>
          </w:p>
        </w:tc>
      </w:tr>
      <w:tr w:rsidR="004A4D28" w14:paraId="558AB8A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6D831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4A978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管庄西里76号楼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A389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DFF36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管庄西里甲76号楼</w:t>
            </w:r>
          </w:p>
        </w:tc>
      </w:tr>
      <w:tr w:rsidR="004A4D28" w14:paraId="2EC4E41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DB860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B1E22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光彩家园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3DFF0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6DC25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大红门石榴庄路光彩家园南顶村29、32号楼</w:t>
            </w:r>
          </w:p>
        </w:tc>
      </w:tr>
      <w:tr w:rsidR="004A4D28" w14:paraId="690FCB2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6E019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3FFE8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光华里1、乙1、乙2号楼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13965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7B94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光华路7号</w:t>
            </w:r>
          </w:p>
        </w:tc>
      </w:tr>
      <w:tr w:rsidR="004A4D28" w14:paraId="1470F08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F2AE0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0B283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光熙门北里12号楼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12D8D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158A8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北三环西坝河光熙门地铁站南1号</w:t>
            </w:r>
          </w:p>
        </w:tc>
      </w:tr>
      <w:tr w:rsidR="004A4D28" w14:paraId="5321FA3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C913D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0ABE9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光熙门北里5号楼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3DF25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86742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光熙门北里5号楼</w:t>
            </w:r>
          </w:p>
        </w:tc>
      </w:tr>
      <w:tr w:rsidR="004A4D28" w14:paraId="6585004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89F7B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F0DD2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广安康馨家园北区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6016E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5C57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丰仪路1号院</w:t>
            </w:r>
          </w:p>
        </w:tc>
      </w:tr>
      <w:tr w:rsidR="004A4D28" w14:paraId="66F638A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68096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3E2A1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广安康馨家园南区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E23EA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8A554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张仪村路125号丰仪家园对面</w:t>
            </w:r>
          </w:p>
        </w:tc>
      </w:tr>
      <w:tr w:rsidR="004A4D28" w14:paraId="2E88E7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E7E01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8CBD8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广华新城-广泰西路1号院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4ECDF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4036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广泰西路1号院</w:t>
            </w:r>
          </w:p>
        </w:tc>
      </w:tr>
      <w:tr w:rsidR="004A4D28" w14:paraId="4A1A3B3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1DC1A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9AC6E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广华新城-广泰西路3号院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CB42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2907B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广泰西路3号院</w:t>
            </w:r>
          </w:p>
        </w:tc>
      </w:tr>
      <w:tr w:rsidR="004A4D28" w14:paraId="7DB3147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5DB1B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77E7C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广渠金茂府66号院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0310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AAAC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百子湾南二路66号</w:t>
            </w:r>
          </w:p>
        </w:tc>
      </w:tr>
      <w:tr w:rsidR="004A4D28" w14:paraId="1E249AF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2653E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673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6DCA3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广渠门外大街6号院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F37F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6155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广渠门外大街6号</w:t>
            </w:r>
          </w:p>
        </w:tc>
      </w:tr>
      <w:tr w:rsidR="004A4D28" w14:paraId="5A66C2F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5AEB1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F9FC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广馨居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5282E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75987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广渠门外大街17号</w:t>
            </w:r>
          </w:p>
        </w:tc>
      </w:tr>
      <w:tr w:rsidR="004A4D28" w14:paraId="70031FC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51ED8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12E4B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国典华园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DCCD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B9B2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北三环安贞桥北400米安定路12号</w:t>
            </w:r>
          </w:p>
        </w:tc>
      </w:tr>
      <w:tr w:rsidR="004A4D28" w14:paraId="637CE27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E66E8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2C1B0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国瑞瑞福园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157C1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45453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瀛安街39号院瑞福园小区3号楼</w:t>
            </w:r>
          </w:p>
        </w:tc>
      </w:tr>
      <w:tr w:rsidR="004A4D28" w14:paraId="63DC6E3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08AB6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A43C6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国韵村小区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AEE94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3928B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东南四环榴乡桥南1800米</w:t>
            </w:r>
          </w:p>
        </w:tc>
      </w:tr>
      <w:tr w:rsidR="004A4D28" w14:paraId="4D8BE94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7D1D7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E0C7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海丰园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62E3E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CE0B1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静淑东里5号</w:t>
            </w:r>
          </w:p>
        </w:tc>
      </w:tr>
      <w:tr w:rsidR="004A4D28" w14:paraId="5B5AB39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8097D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4EE20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海军干休所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424A8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3341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丰益桥西1400米丰管路甲52号</w:t>
            </w:r>
          </w:p>
        </w:tc>
      </w:tr>
      <w:tr w:rsidR="004A4D28" w14:paraId="17172D5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A7F64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9EEC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海棠公社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D1051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BDCA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白鹿司路5号</w:t>
            </w:r>
          </w:p>
        </w:tc>
      </w:tr>
      <w:tr w:rsidR="004A4D28" w14:paraId="17BAC7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325DE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49732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海特花园45号楼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D4AD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01FFA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实兴大街海特花园45号楼</w:t>
            </w:r>
          </w:p>
        </w:tc>
      </w:tr>
      <w:tr w:rsidR="004A4D28" w14:paraId="5915DA7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8FB44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02DE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韩家川61046部队西北区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22B4C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7D1E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韩家川路遗光寺8号院北区01号楼</w:t>
            </w:r>
          </w:p>
        </w:tc>
      </w:tr>
      <w:tr w:rsidR="004A4D28" w14:paraId="23E74A3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6A69A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634F5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翰澜庭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E838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C44DB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清华东路与静淑苑路交叉口东北侧(北京林业大学东一门对过)</w:t>
            </w:r>
          </w:p>
        </w:tc>
      </w:tr>
      <w:tr w:rsidR="004A4D28" w14:paraId="58E6268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16F1C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472CC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禾丰家园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8E7A8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FF86E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西马各庄北街46号</w:t>
            </w:r>
          </w:p>
        </w:tc>
      </w:tr>
      <w:tr w:rsidR="004A4D28" w14:paraId="1662365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61CDA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1A949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和安嘉园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C375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89C5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黄厂路(兴达汽车广场东侧约50米)</w:t>
            </w:r>
          </w:p>
        </w:tc>
      </w:tr>
      <w:tr w:rsidR="004A4D28" w14:paraId="10B4FD6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BA9F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44DE1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和风四季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0A203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83508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程庄子村(大井新村二期)</w:t>
            </w:r>
          </w:p>
        </w:tc>
      </w:tr>
      <w:tr w:rsidR="004A4D28" w14:paraId="453D568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69E7E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F35FF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和光里小区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B4692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32FDB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卢沟桥路五里店</w:t>
            </w:r>
          </w:p>
        </w:tc>
      </w:tr>
      <w:tr w:rsidR="004A4D28" w14:paraId="6A6DB7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2DB0E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E8F77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和平街14区15号、甲15号楼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6A971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33987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和平街十四区15号</w:t>
            </w:r>
          </w:p>
        </w:tc>
      </w:tr>
      <w:tr w:rsidR="004A4D28" w14:paraId="6C3365A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1DA7D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BBC22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和平街15区7号楼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1472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7720D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和平里东街和平街十一区15号楼</w:t>
            </w:r>
          </w:p>
        </w:tc>
      </w:tr>
      <w:tr w:rsidR="004A4D28" w14:paraId="7DC11B0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D0263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57D9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和平街西苑乙五号院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33D6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C885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和平街西苑乙5号楼</w:t>
            </w:r>
          </w:p>
        </w:tc>
      </w:tr>
      <w:tr w:rsidR="004A4D28" w14:paraId="7AFF273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36BF6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5A71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合景映月台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AE9E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F49B8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安宁庄西路与小营西路交汇西南侧</w:t>
            </w:r>
          </w:p>
        </w:tc>
      </w:tr>
      <w:tr w:rsidR="004A4D28" w14:paraId="7B3772C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8F4F8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EAC7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合顺家园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02FA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5B577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南苑西路与丽槐街交叉路口往北约100米</w:t>
            </w:r>
          </w:p>
        </w:tc>
      </w:tr>
      <w:tr w:rsidR="004A4D28" w14:paraId="15A2A8C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3A402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BB59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合顺家园东区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638F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8CE10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合顺家园(南苑公园西北150米)</w:t>
            </w:r>
          </w:p>
        </w:tc>
      </w:tr>
      <w:tr w:rsidR="004A4D28" w14:paraId="404E0B4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32D50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245B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褐石园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D10FF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5E5E2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清华大学北门 荷清路褐石园小区</w:t>
            </w:r>
          </w:p>
        </w:tc>
      </w:tr>
      <w:tr w:rsidR="004A4D28" w14:paraId="03A639D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1477C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4473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恒大名都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FD83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AD627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北苑中街20号院</w:t>
            </w:r>
          </w:p>
        </w:tc>
      </w:tr>
      <w:tr w:rsidR="004A4D28" w14:paraId="0F15B95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055D6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DBD9C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恒大御景湾东区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3F9AF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27C0A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天盈路1号院</w:t>
            </w:r>
          </w:p>
        </w:tc>
      </w:tr>
      <w:tr w:rsidR="004A4D28" w14:paraId="1535BF2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749BD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8C7C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恒大御景湾西区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876C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5E49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黄厂路3号院</w:t>
            </w:r>
          </w:p>
        </w:tc>
      </w:tr>
      <w:tr w:rsidR="004A4D28" w14:paraId="6D7B741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F278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F96E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恒大御景湾中区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00C8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107C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郎各庄西路东150米</w:t>
            </w:r>
          </w:p>
        </w:tc>
      </w:tr>
      <w:tr w:rsidR="004A4D28" w14:paraId="5BD6EA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21BC8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4B1C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鸿博家园1期A区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85CC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018EF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小红门鸿博家园一期A区</w:t>
            </w:r>
          </w:p>
        </w:tc>
      </w:tr>
      <w:tr w:rsidR="004A4D28" w14:paraId="0356812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FF8BB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9F005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鸿博家园2期B区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DCA0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0491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小红门东路鸿博家园二期B区</w:t>
            </w:r>
          </w:p>
        </w:tc>
      </w:tr>
      <w:tr w:rsidR="004A4D28" w14:paraId="0281228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A4A78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BCC0E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鸿博家园2期C区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4097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F4D4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小红门东路鸿博家园二期C区</w:t>
            </w:r>
          </w:p>
        </w:tc>
      </w:tr>
      <w:tr w:rsidR="004A4D28" w14:paraId="3BB70C8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157FD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D702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鸿博家园2期D区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810E1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07077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小红门红坊路鸿博家园二期AD西门</w:t>
            </w:r>
          </w:p>
        </w:tc>
      </w:tr>
      <w:tr w:rsidR="004A4D28" w14:paraId="4894C78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690AE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D555E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鸿博家园2期F区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4C77A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97E0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三台山路鸿博家园2期F区西区</w:t>
            </w:r>
          </w:p>
        </w:tc>
      </w:tr>
      <w:tr w:rsidR="004A4D28" w14:paraId="5FCFEE7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B6D02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5CEAD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鸿华家园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A955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2FC6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北苑路甲108号</w:t>
            </w:r>
          </w:p>
        </w:tc>
      </w:tr>
      <w:tr w:rsidR="004A4D28" w14:paraId="70065E3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FC6A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955D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宏大北园小区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20366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D511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欣旺北大街16号</w:t>
            </w:r>
          </w:p>
        </w:tc>
      </w:tr>
      <w:tr w:rsidR="004A4D28" w14:paraId="1872745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584AC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38969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宏大南园小区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F52B5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8B98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宏盛路201号</w:t>
            </w:r>
          </w:p>
        </w:tc>
      </w:tr>
      <w:tr w:rsidR="004A4D28" w14:paraId="7095B78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E56B4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51FF9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宏大中园小区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C78B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3B4A1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西红门宏大中园(西红门北环路南)</w:t>
            </w:r>
          </w:p>
        </w:tc>
      </w:tr>
      <w:tr w:rsidR="004A4D28" w14:paraId="082815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ADD2B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78897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弘善家园A区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3EB1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1E5EC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华威南路南150米</w:t>
            </w:r>
          </w:p>
        </w:tc>
      </w:tr>
      <w:tr w:rsidR="004A4D28" w14:paraId="66C8C53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DCE53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709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51F5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35A2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A4BBE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华威南路42号弘善家园B区</w:t>
            </w:r>
          </w:p>
        </w:tc>
      </w:tr>
      <w:tr w:rsidR="004A4D28" w14:paraId="49E7145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4288F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8DA8E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96583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C371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华威南路42号弘善家园C区</w:t>
            </w:r>
          </w:p>
        </w:tc>
      </w:tr>
      <w:tr w:rsidR="004A4D28" w14:paraId="3E86FD2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0364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2723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弘善家园D区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7AC05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30A0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华威南路42号弘善家园D区</w:t>
            </w:r>
          </w:p>
        </w:tc>
      </w:tr>
      <w:tr w:rsidR="004A4D28" w14:paraId="067BC86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AB1B5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456F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弘善家园E区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E14A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E67DF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华威南路42号弘善家园E区</w:t>
            </w:r>
          </w:p>
        </w:tc>
      </w:tr>
      <w:tr w:rsidR="004A4D28" w14:paraId="0AD14EE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C4A09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51940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弘善家园F区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A89B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6F9C7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弘善东路与华威南路交叉路口往东南约50米(弘善家园)</w:t>
            </w:r>
          </w:p>
        </w:tc>
      </w:tr>
      <w:tr w:rsidR="004A4D28" w14:paraId="278E1A8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CCC21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3DF1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弘善家园G区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5FCD4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51F0C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华威南路</w:t>
            </w:r>
          </w:p>
        </w:tc>
      </w:tr>
      <w:tr w:rsidR="004A4D28" w14:paraId="5F2F625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9C243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25A81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弘善家园H区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AE8C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49D2F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华威南路弘善家园H区</w:t>
            </w:r>
          </w:p>
        </w:tc>
      </w:tr>
      <w:tr w:rsidR="004A4D28" w14:paraId="4D7BB5D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DB785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A3B2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弘善家园K区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0EB06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92EC3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东三环华威桥西</w:t>
            </w:r>
          </w:p>
        </w:tc>
      </w:tr>
      <w:tr w:rsidR="004A4D28" w14:paraId="137AB08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FAFE9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060E1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弘善家园L区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5798B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8B8BA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左安路14附近</w:t>
            </w:r>
          </w:p>
        </w:tc>
      </w:tr>
      <w:tr w:rsidR="004A4D28" w14:paraId="07FC698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D34A3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D20C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弘善家园M区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28D9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20AF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左安路102附近</w:t>
            </w:r>
          </w:p>
        </w:tc>
      </w:tr>
      <w:tr w:rsidR="004A4D28" w14:paraId="53028E9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6932B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CA71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弘善家园P区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6523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2199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华威南路与华威路交叉口东南100米</w:t>
            </w:r>
          </w:p>
        </w:tc>
      </w:tr>
      <w:tr w:rsidR="004A4D28" w14:paraId="53674B9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240CB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07CF1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红军营武警小区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A0C2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407F7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红军营路7号红军营武警小区</w:t>
            </w:r>
          </w:p>
        </w:tc>
      </w:tr>
      <w:tr w:rsidR="004A4D28" w14:paraId="27F9A8E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CC3C7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37B1A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红联北村南区12号楼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A78ED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1F9D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文慧园西路红联北村南区(今典花园西)</w:t>
            </w:r>
          </w:p>
        </w:tc>
      </w:tr>
      <w:tr w:rsidR="004A4D28" w14:paraId="75DEB67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D21ED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F594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红联村46号院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523C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D768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红联村46号院</w:t>
            </w:r>
          </w:p>
        </w:tc>
      </w:tr>
      <w:tr w:rsidR="004A4D28" w14:paraId="3D7655C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0A8DF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F5AA2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红木林-兴业嘉园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8E72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B8CB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地铁大兴线枣园站A口出向西350米</w:t>
            </w:r>
          </w:p>
        </w:tc>
      </w:tr>
      <w:tr w:rsidR="004A4D28" w14:paraId="29347AA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C61F0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A0C7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红星楼小区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07CFC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BA67F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红星街15号</w:t>
            </w:r>
          </w:p>
        </w:tc>
      </w:tr>
      <w:tr w:rsidR="004A4D28" w14:paraId="5826FCF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522A6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3204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花虎沟11号院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F182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31F2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域清街花虎沟11号院</w:t>
            </w:r>
          </w:p>
        </w:tc>
      </w:tr>
      <w:tr w:rsidR="004A4D28" w14:paraId="6B99EAC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C3F57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AC864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花家地南里4号楼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A77C6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5B46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花家地南里4号</w:t>
            </w:r>
          </w:p>
        </w:tc>
      </w:tr>
      <w:tr w:rsidR="004A4D28" w14:paraId="2387CB8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D1DBA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E417B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花家地南里5号楼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6DB77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244C1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花家地南里5号楼</w:t>
            </w:r>
          </w:p>
        </w:tc>
      </w:tr>
      <w:tr w:rsidR="004A4D28" w14:paraId="43B08A2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96A95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EC5A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花家地西里103号楼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45D6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52C73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花家地西里103号</w:t>
            </w:r>
          </w:p>
        </w:tc>
      </w:tr>
      <w:tr w:rsidR="004A4D28" w14:paraId="66A6EAF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AFD9F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49F1F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花园新区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D42F4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277B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朱房路16</w:t>
            </w:r>
          </w:p>
        </w:tc>
      </w:tr>
      <w:tr w:rsidR="004A4D28" w14:paraId="4678A73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92085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5795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华纺星海家园小区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0D496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C69CC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东坝乡南红松园6号</w:t>
            </w:r>
          </w:p>
        </w:tc>
      </w:tr>
      <w:tr w:rsidR="004A4D28" w14:paraId="0A68766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B4335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2341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华龙美树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9CD58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B8AA4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建国路15号院</w:t>
            </w:r>
          </w:p>
        </w:tc>
      </w:tr>
      <w:tr w:rsidR="004A4D28" w14:paraId="0CB0D7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9216E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8516B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华美橡树岭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C689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87BED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双纬路5号(双桥南900米)</w:t>
            </w:r>
          </w:p>
        </w:tc>
      </w:tr>
      <w:tr w:rsidR="004A4D28" w14:paraId="2F321F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3FC03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BD0C3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华威西里1号楼、2号楼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8B647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9AF19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华威西里甲42号</w:t>
            </w:r>
          </w:p>
        </w:tc>
      </w:tr>
      <w:tr w:rsidR="004A4D28" w14:paraId="50B720A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F1D9F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44905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华威西里51、53、54号楼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62DDE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E7E7D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华威西里51号</w:t>
            </w:r>
          </w:p>
        </w:tc>
      </w:tr>
      <w:tr w:rsidR="004A4D28" w14:paraId="152F2BB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6C0A1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CD19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华威西里6、26、27号楼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4DE1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D84DD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华威西里26号</w:t>
            </w:r>
          </w:p>
        </w:tc>
      </w:tr>
      <w:tr w:rsidR="004A4D28" w14:paraId="7EFF052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ABDF1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99911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华严北里3号院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606AE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F3408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北辰西路3号院</w:t>
            </w:r>
          </w:p>
        </w:tc>
      </w:tr>
      <w:tr w:rsidR="004A4D28" w14:paraId="2347CDE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75BD6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EEF0C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华严北里42号楼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98DC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3D3C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民族园西路a号</w:t>
            </w:r>
          </w:p>
        </w:tc>
      </w:tr>
      <w:tr w:rsidR="004A4D28" w14:paraId="7E98FEE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B3D07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5251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环科院家属院小区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1FEC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C8FC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锦芳北街大羊坊-8号院</w:t>
            </w:r>
          </w:p>
        </w:tc>
      </w:tr>
      <w:tr w:rsidR="004A4D28" w14:paraId="660616F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77B73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BD786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环卫家园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C0C7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BA3E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石佛营西路与园星街交叉路口往东南约80米</w:t>
            </w:r>
          </w:p>
        </w:tc>
      </w:tr>
      <w:tr w:rsidR="004A4D28" w14:paraId="12678EE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AC5CC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6EE2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黄村西里小区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FDD8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54B31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黄村西里社区北区(三中巷北50米)</w:t>
            </w:r>
          </w:p>
        </w:tc>
      </w:tr>
      <w:tr w:rsidR="004A4D28" w14:paraId="6C79DE9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E26FC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E673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黄寺大街28号院1号楼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FC9D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26D9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黄寺大街28号院1号楼</w:t>
            </w:r>
          </w:p>
        </w:tc>
      </w:tr>
      <w:tr w:rsidR="004A4D28" w14:paraId="29EA0A9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5D6D2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301A8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慧忠北里三塔楼小区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756A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95E7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大屯北路慧忠北里三塔楼小区</w:t>
            </w:r>
          </w:p>
        </w:tc>
      </w:tr>
      <w:tr w:rsidR="004A4D28" w14:paraId="6049762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A55DB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743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09BA1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惠新北里甲2号楼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3487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47CB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惠新北里甲2号</w:t>
            </w:r>
          </w:p>
        </w:tc>
      </w:tr>
      <w:tr w:rsidR="004A4D28" w14:paraId="21CFE82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47827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654BE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惠新南里5号院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1D9E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612B8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惠新南里5号</w:t>
            </w:r>
          </w:p>
        </w:tc>
      </w:tr>
      <w:tr w:rsidR="004A4D28" w14:paraId="3F2DE1E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0B1C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515B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惠新西里2区1号楼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1CFC8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114FC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惠新西里二区1号楼</w:t>
            </w:r>
          </w:p>
        </w:tc>
      </w:tr>
      <w:tr w:rsidR="004A4D28" w14:paraId="20C446D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41252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3A294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惠新西里一区5号楼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4E24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D8DD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惠新西里一区5号楼</w:t>
            </w:r>
          </w:p>
        </w:tc>
      </w:tr>
      <w:tr w:rsidR="004A4D28" w14:paraId="34FB9C9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DDB07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C7BE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汇鸿家园1区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EB50A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8149D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常营南路50号院</w:t>
            </w:r>
          </w:p>
        </w:tc>
      </w:tr>
      <w:tr w:rsidR="004A4D28" w14:paraId="021C4A0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B34FF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103C1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汇鸿家园2区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DDBAA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4FA93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常营南路50号</w:t>
            </w:r>
          </w:p>
        </w:tc>
      </w:tr>
      <w:tr w:rsidR="004A4D28" w14:paraId="05C3909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5193B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9D8A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汇鸿家园3区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CEEE1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9074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常营南路50号</w:t>
            </w:r>
          </w:p>
        </w:tc>
      </w:tr>
      <w:tr w:rsidR="004A4D28" w14:paraId="7A427E2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8EEE1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4FA3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汇鸿家园4区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38590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BC20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常营南路50号</w:t>
            </w:r>
          </w:p>
        </w:tc>
      </w:tr>
      <w:tr w:rsidR="004A4D28" w14:paraId="0F365E3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EFAFA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31BCA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嘉德乐公馆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204F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94F2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杏石口路乙18</w:t>
            </w:r>
          </w:p>
        </w:tc>
      </w:tr>
      <w:tr w:rsidR="004A4D28" w14:paraId="2B8E99C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C8E12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71B2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嘉铭园C区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EA760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BDF5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北苑路86号</w:t>
            </w:r>
          </w:p>
        </w:tc>
      </w:tr>
      <w:tr w:rsidR="004A4D28" w14:paraId="4590466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ADFD1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D37C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佳兴园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5A35D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D0992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北苑5号</w:t>
            </w:r>
          </w:p>
        </w:tc>
      </w:tr>
      <w:tr w:rsidR="004A4D28" w14:paraId="3A3D12A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E9EA6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D378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建邦枫景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BBAD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E95A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卢沟桥建邦枫景</w:t>
            </w:r>
          </w:p>
        </w:tc>
      </w:tr>
      <w:tr w:rsidR="004A4D28" w14:paraId="7E32CB8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02761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78A11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建欣苑3里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C83E8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12A4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丰台大红门西路与南苑路交汇处西行250米路北</w:t>
            </w:r>
          </w:p>
        </w:tc>
      </w:tr>
      <w:tr w:rsidR="004A4D28" w14:paraId="22FC34A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B6526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84365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将府锦苑1号院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24E03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B9DA6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东八间房路1号院,东八间房路一号院,东八间房路五号院,东八间房路三号院将府锦苑1号院</w:t>
            </w:r>
          </w:p>
        </w:tc>
      </w:tr>
      <w:tr w:rsidR="004A4D28" w14:paraId="4C30573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7D9E7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3568B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将府锦苑2号院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FE14E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73FFF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东八间房路1号院,东八间房路一号院,东八间房路五号院,东八间房路三号院将府锦苑3号院</w:t>
            </w:r>
          </w:p>
        </w:tc>
      </w:tr>
      <w:tr w:rsidR="004A4D28" w14:paraId="59FCCE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8FA03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015A4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将府锦苑5号院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F0638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270BC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东八间房路1号院,东八间房路一号院,东八间房路五号院,东八间房路三号院将府锦苑5号院</w:t>
            </w:r>
          </w:p>
        </w:tc>
      </w:tr>
      <w:tr w:rsidR="004A4D28" w14:paraId="33A0112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9A51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32B6D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交大东路31号院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9C18D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71AA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交大东路与交通大学路交叉路口往南约100米</w:t>
            </w:r>
          </w:p>
        </w:tc>
      </w:tr>
      <w:tr w:rsidR="004A4D28" w14:paraId="59899FB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BF380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D507C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金蝉里16号楼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9785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EB57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金蝉里16号楼</w:t>
            </w:r>
          </w:p>
        </w:tc>
      </w:tr>
      <w:tr w:rsidR="004A4D28" w14:paraId="36514D8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C05EB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FE26E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金蝉里小区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288F3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0B1C8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垡头西街20号</w:t>
            </w:r>
          </w:p>
        </w:tc>
      </w:tr>
      <w:tr w:rsidR="004A4D28" w14:paraId="79531E1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1793D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8EDB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金蝉南里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857D6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29B6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东四环欢乐谷东南500米</w:t>
            </w:r>
          </w:p>
        </w:tc>
      </w:tr>
      <w:tr w:rsidR="004A4D28" w14:paraId="73F979C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B708A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D347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金港国际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75931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9854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西大望路19号</w:t>
            </w:r>
          </w:p>
        </w:tc>
      </w:tr>
      <w:tr w:rsidR="004A4D28" w14:paraId="1779B5B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C1FAE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C30C2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金海国际北区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B693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43AE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广渠路21号金海国际北区</w:t>
            </w:r>
          </w:p>
        </w:tc>
      </w:tr>
      <w:tr w:rsidR="004A4D28" w14:paraId="773FF9C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3D0AC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D2E08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金海国际南区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FBDD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62D9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广渠路21号金海国际南区</w:t>
            </w:r>
          </w:p>
        </w:tc>
      </w:tr>
      <w:tr w:rsidR="004A4D28" w14:paraId="79C86CD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5DB96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9F9A1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金和嘉园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E711D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A422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金沟河东路北9号</w:t>
            </w:r>
          </w:p>
        </w:tc>
      </w:tr>
      <w:tr w:rsidR="004A4D28" w14:paraId="64C6FA9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050A9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7509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金驹家园D区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E7D2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8119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东坝金驹家园一区(东坝南二街北)</w:t>
            </w:r>
          </w:p>
        </w:tc>
      </w:tr>
      <w:tr w:rsidR="004A4D28" w14:paraId="70B02EB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88C3D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CD8C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金驹家园F区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9BDC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71ED7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东坝乡康各庄路</w:t>
            </w:r>
          </w:p>
        </w:tc>
      </w:tr>
      <w:tr w:rsidR="004A4D28" w14:paraId="4883737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FD3B0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CE9B3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金茂逸墅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2569B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5672E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四海路7号院</w:t>
            </w:r>
          </w:p>
        </w:tc>
      </w:tr>
      <w:tr w:rsidR="004A4D28" w14:paraId="3DAF76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F2859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FC8D8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金泰公寓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CE8EE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4DB89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北环东路3号院</w:t>
            </w:r>
          </w:p>
        </w:tc>
      </w:tr>
      <w:tr w:rsidR="004A4D28" w14:paraId="7623403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59AAE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FE5EB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金通阳光苑北区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83B9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6C0C5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梅市口路辅路金通阳光苑北区</w:t>
            </w:r>
          </w:p>
        </w:tc>
      </w:tr>
      <w:tr w:rsidR="004A4D28" w14:paraId="2762621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63AEE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390E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金通阳光苑南区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F80F9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7A783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梅市口路与新丰路交叉路口往西北约200米(丰仪雅园东侧约200米)</w:t>
            </w:r>
          </w:p>
        </w:tc>
      </w:tr>
      <w:tr w:rsidR="004A4D28" w14:paraId="5955EC7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5B031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91B22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金隅可乐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6BD86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5AED7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双惠苑甲5号</w:t>
            </w:r>
          </w:p>
        </w:tc>
      </w:tr>
      <w:tr w:rsidR="004A4D28" w14:paraId="68B2329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5C739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CAEE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金隅丽景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27AB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DD953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常营乡东至草房西路-西至辛庄路-南至常营南路</w:t>
            </w:r>
          </w:p>
        </w:tc>
      </w:tr>
      <w:tr w:rsidR="004A4D28" w14:paraId="23A9163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4C0CB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8FDED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金晖嘉园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6466D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CB5C8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西直门北大街58号</w:t>
            </w:r>
          </w:p>
        </w:tc>
      </w:tr>
      <w:tr w:rsidR="004A4D28" w14:paraId="1EB6138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C4E7E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0294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今典花园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F52F4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2377C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文慧园北路9号今典花园</w:t>
            </w:r>
          </w:p>
        </w:tc>
      </w:tr>
      <w:tr w:rsidR="004A4D28" w14:paraId="3176D7B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18423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B205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劲松八区801号楼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8392A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9DE56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劲松八区801号楼</w:t>
            </w:r>
          </w:p>
        </w:tc>
      </w:tr>
      <w:tr w:rsidR="004A4D28" w14:paraId="2ECF847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3D866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778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59125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劲松二区201、220号楼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21DBB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F7C1B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劲松二区201号楼</w:t>
            </w:r>
          </w:p>
        </w:tc>
      </w:tr>
      <w:tr w:rsidR="004A4D28" w14:paraId="5496A4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18994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BDE5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晶都国际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2AB5D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8E3BB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酒仙桥路26号</w:t>
            </w:r>
          </w:p>
        </w:tc>
      </w:tr>
      <w:tr w:rsidR="004A4D28" w14:paraId="30518A2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341F8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AA31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京城雅居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2C2DA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DF8D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豆各庄6号</w:t>
            </w:r>
          </w:p>
        </w:tc>
      </w:tr>
      <w:tr w:rsidR="004A4D28" w14:paraId="5F48A41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2F0A6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B02A9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京粮悦谷家园东区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5F2D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5FE7B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槐顺路2号院</w:t>
            </w:r>
          </w:p>
        </w:tc>
      </w:tr>
      <w:tr w:rsidR="004A4D28" w14:paraId="14D16B6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CB7C3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6A1C5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京粮悦谷家园南区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CEB3F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DBC9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丽槐街2号院京粮悦谷家园南区</w:t>
            </w:r>
          </w:p>
        </w:tc>
      </w:tr>
      <w:tr w:rsidR="004A4D28" w14:paraId="3127678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13145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FF563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京粮悦谷家园西区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9B0B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0C0BA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槐房路(合顺家园东北侧约150米)</w:t>
            </w:r>
          </w:p>
        </w:tc>
      </w:tr>
      <w:tr w:rsidR="004A4D28" w14:paraId="4C3CEB2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BC3EF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C7C8F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京通苑阳光华苑小区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76948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2C30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管庄(地区)乡</w:t>
            </w:r>
          </w:p>
        </w:tc>
      </w:tr>
      <w:tr w:rsidR="004A4D28" w14:paraId="5A36BA5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15C4A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262F2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景宜里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ECE2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C7E2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田村路与田村东路交叉路口东北侧(田村小区西侧)</w:t>
            </w:r>
          </w:p>
        </w:tc>
      </w:tr>
      <w:tr w:rsidR="004A4D28" w14:paraId="7F64B67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96DA3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3D740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景粼原著2期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99DFE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307E2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北甸路16号院</w:t>
            </w:r>
          </w:p>
        </w:tc>
      </w:tr>
      <w:tr w:rsidR="004A4D28" w14:paraId="06027ED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BA0A8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33394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静安东里3号楼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286C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E0B8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静安东里3号楼</w:t>
            </w:r>
          </w:p>
        </w:tc>
      </w:tr>
      <w:tr w:rsidR="004A4D28" w14:paraId="5F3A60C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C8614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47FD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静淑东里1号楼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D291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14422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静淑东里1</w:t>
            </w:r>
          </w:p>
        </w:tc>
      </w:tr>
      <w:tr w:rsidR="004A4D28" w14:paraId="1DED1C2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9F9C5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3CAA1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静淑苑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5605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2F341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六道口静淑苑路9号</w:t>
            </w:r>
          </w:p>
        </w:tc>
      </w:tr>
      <w:tr w:rsidR="004A4D28" w14:paraId="12A477F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5E1C4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6F78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境界家园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7F119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D27A2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天宝北街与亦德路交叉路口向北约200米</w:t>
            </w:r>
          </w:p>
        </w:tc>
      </w:tr>
      <w:tr w:rsidR="004A4D28" w14:paraId="77D7AAD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9B241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C516C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聚福苑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0854A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A505A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聚福苑(朝阳路北70米)</w:t>
            </w:r>
          </w:p>
        </w:tc>
      </w:tr>
      <w:tr w:rsidR="004A4D28" w14:paraId="59D9EB2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C2EB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D17A3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聚福苑小区-2号院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4AA5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C327C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朝阳路(聚福苑小区东侧约100米)</w:t>
            </w:r>
          </w:p>
        </w:tc>
      </w:tr>
      <w:tr w:rsidR="004A4D28" w14:paraId="5C64CE8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1E827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810CD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卡尔生活馆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D671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D188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亦庄开发区荣京西街</w:t>
            </w:r>
          </w:p>
        </w:tc>
      </w:tr>
      <w:tr w:rsidR="004A4D28" w14:paraId="7A74F97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53CB4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A9A85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开阳里6区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AC44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CB2C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右安门开阳里三街南(开阳里小区内)</w:t>
            </w:r>
          </w:p>
        </w:tc>
      </w:tr>
      <w:tr w:rsidR="004A4D28" w14:paraId="29BA6E3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9415B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11D7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康宁园15号院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77227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723D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三中西巷15号院</w:t>
            </w:r>
          </w:p>
        </w:tc>
      </w:tr>
      <w:tr w:rsidR="004A4D28" w14:paraId="4C6BA48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2408E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7671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康宁园17号院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F088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AF48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三中西巷17号院</w:t>
            </w:r>
          </w:p>
        </w:tc>
      </w:tr>
      <w:tr w:rsidR="004A4D28" w14:paraId="2427FE3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94141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D41E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康营家园12区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AAE9D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DA6A2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孙河乡康营家园12期(兰花苑南路南)</w:t>
            </w:r>
          </w:p>
        </w:tc>
      </w:tr>
      <w:tr w:rsidR="004A4D28" w14:paraId="4957F75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51455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DE435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康营家园14区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CA62E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41333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孙河乡康营家园14期</w:t>
            </w:r>
          </w:p>
        </w:tc>
      </w:tr>
      <w:tr w:rsidR="004A4D28" w14:paraId="0741C09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B89D6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7B0EE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康营家园15区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F753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5B00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孙河康营中路康营家园15期</w:t>
            </w:r>
          </w:p>
        </w:tc>
      </w:tr>
      <w:tr w:rsidR="004A4D28" w14:paraId="4E6FFFE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86B3D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AE9F3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康营家园17区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1EE5D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64146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孙河康营中路康营家园17期</w:t>
            </w:r>
          </w:p>
        </w:tc>
      </w:tr>
      <w:tr w:rsidR="004A4D28" w14:paraId="5E6611F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B8E8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C70C6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康营家园23区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33E4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C35A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孙河康营中路康营家园二十三期东门</w:t>
            </w:r>
          </w:p>
        </w:tc>
      </w:tr>
      <w:tr w:rsidR="004A4D28" w14:paraId="418BD44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CBE00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5D9E2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康营家园24区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89B19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6F8D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孙河乡康营家园24期</w:t>
            </w:r>
          </w:p>
        </w:tc>
      </w:tr>
      <w:tr w:rsidR="004A4D28" w14:paraId="681E800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5C835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2658C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康营家园25区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286D0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ECBD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孙河乡康营家园25期</w:t>
            </w:r>
          </w:p>
        </w:tc>
      </w:tr>
      <w:tr w:rsidR="004A4D28" w14:paraId="6A7E95C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219B2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4AEE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康营家园29区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99827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2FE5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康营中路与康营家园中街交叉口东南150米</w:t>
            </w:r>
          </w:p>
        </w:tc>
      </w:tr>
      <w:tr w:rsidR="004A4D28" w14:paraId="040BCA1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448BD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B6B3A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康营家园32区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176FC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28EC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孙河乡康营中街康营家园32区</w:t>
            </w:r>
          </w:p>
        </w:tc>
      </w:tr>
      <w:tr w:rsidR="004A4D28" w14:paraId="7EE70FD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53AA5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BAC65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康营家园5区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57BF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53336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孙河康营中路康营家园五期</w:t>
            </w:r>
          </w:p>
        </w:tc>
      </w:tr>
      <w:tr w:rsidR="004A4D28" w14:paraId="2C46EEE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5791C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7F93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康营家园6区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4F13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BC56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孙河康营家园6期</w:t>
            </w:r>
          </w:p>
        </w:tc>
      </w:tr>
      <w:tr w:rsidR="004A4D28" w14:paraId="08DC1BC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489EF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072B4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康营家园7区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14B3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3B5FE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孙河兰花苑南路康营家园七期南门</w:t>
            </w:r>
          </w:p>
        </w:tc>
      </w:tr>
      <w:tr w:rsidR="004A4D28" w14:paraId="3B5B708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21A35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840D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康泽园5号楼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060F9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91AB0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南顶路51号</w:t>
            </w:r>
          </w:p>
        </w:tc>
      </w:tr>
      <w:tr w:rsidR="004A4D28" w14:paraId="1E69A4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F8D95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B6A07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康泽园小区14、15、16号楼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36E87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812B5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大红门路72号</w:t>
            </w:r>
          </w:p>
        </w:tc>
      </w:tr>
      <w:tr w:rsidR="004A4D28" w14:paraId="541A94A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E98BB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A0CC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蓝靛厂晨月园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D179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4055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晨月园小区(永泰福朋喜来登酒店东北)</w:t>
            </w:r>
          </w:p>
        </w:tc>
      </w:tr>
      <w:tr w:rsidR="004A4D28" w14:paraId="22BAB69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C6E61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7635D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蓝靛厂金夕园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FC03A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25A86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蓝靛厂金夕园</w:t>
            </w:r>
          </w:p>
        </w:tc>
      </w:tr>
      <w:tr w:rsidR="004A4D28" w14:paraId="1EBC4A6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FA73C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394F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蓝旗营教师住宅小区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B9F4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D67E6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成府路文津国际酒店西侧</w:t>
            </w:r>
          </w:p>
        </w:tc>
      </w:tr>
      <w:tr w:rsidR="004A4D28" w14:paraId="30B2C2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7E229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814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029D6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乐乎城市青年社区（十里河店）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5E47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F817B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弘燕南一路与西燕街交叉口西南100米 </w:t>
            </w:r>
          </w:p>
        </w:tc>
      </w:tr>
      <w:tr w:rsidR="004A4D28" w14:paraId="08B284C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D45F8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62C0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乐乎管庄地铁站店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724B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C42B0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建国路管庄地铁站B2口东南侧</w:t>
            </w:r>
          </w:p>
        </w:tc>
      </w:tr>
      <w:tr w:rsidR="004A4D28" w14:paraId="2BF9462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9BAD3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50ED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乐乎绿丰店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AC600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ED3AE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久文路6号院宇达创意中心13号楼</w:t>
            </w:r>
          </w:p>
        </w:tc>
      </w:tr>
      <w:tr w:rsidR="004A4D28" w14:paraId="2017380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05DDC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1AD6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乐乎美联居店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AFE57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03FD3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十里河家具大道6号新农创大厦</w:t>
            </w:r>
          </w:p>
        </w:tc>
      </w:tr>
      <w:tr w:rsidR="004A4D28" w14:paraId="1E0735B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CC10D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B00FA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乐乎木樨园店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5669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2553A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东罗园路8号</w:t>
            </w:r>
          </w:p>
        </w:tc>
      </w:tr>
      <w:tr w:rsidR="004A4D28" w14:paraId="6E34A1A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A5681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97A27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乐乎十里河永辉店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413E3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FDD08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弘燕南一路乐乎十里河永辉店</w:t>
            </w:r>
          </w:p>
        </w:tc>
      </w:tr>
      <w:tr w:rsidR="004A4D28" w14:paraId="2C79341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29833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9CAEC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理想城4期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E9C64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67B4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欣荣北大街43号院</w:t>
            </w:r>
          </w:p>
        </w:tc>
      </w:tr>
      <w:tr w:rsidR="004A4D28" w14:paraId="1535B0F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D114B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14F5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理想城5期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16E4A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4EC7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盛路西红门理想城5期</w:t>
            </w:r>
          </w:p>
        </w:tc>
      </w:tr>
      <w:tr w:rsidR="004A4D28" w14:paraId="02C16ED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D26BF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83B43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理想城6期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A5C6F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CF17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欣清巷理想城六期西门</w:t>
            </w:r>
          </w:p>
        </w:tc>
      </w:tr>
      <w:tr w:rsidR="004A4D28" w14:paraId="2CFFD0F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C5C60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4A126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理想城7期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B08B1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D5393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宏业路2号院</w:t>
            </w:r>
          </w:p>
        </w:tc>
      </w:tr>
      <w:tr w:rsidR="004A4D28" w14:paraId="1FAB62E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01389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E62D3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理想城八期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62523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F874F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宏业路5号院</w:t>
            </w:r>
          </w:p>
        </w:tc>
      </w:tr>
      <w:tr w:rsidR="004A4D28" w14:paraId="25EF155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FCE1A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687E1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丽园东里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B9C5F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ED7D5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丽园路与石化一条交叉路口往西约50米(枣园小区东南侧约50米)</w:t>
            </w:r>
          </w:p>
        </w:tc>
      </w:tr>
      <w:tr w:rsidR="004A4D28" w14:paraId="198B22B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12085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D7B1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利锦府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B7B9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5212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东坝中街红松园北里18号</w:t>
            </w:r>
          </w:p>
        </w:tc>
      </w:tr>
      <w:tr w:rsidR="004A4D28" w14:paraId="085FFD1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BF7D7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3D97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亮马嘉园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EDA01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23BE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南十里居35-37楼</w:t>
            </w:r>
          </w:p>
        </w:tc>
      </w:tr>
      <w:tr w:rsidR="004A4D28" w14:paraId="78A7E3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7C116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B5486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林涧阳光小区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A888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9860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悦秀路7号院</w:t>
            </w:r>
          </w:p>
        </w:tc>
      </w:tr>
      <w:tr w:rsidR="004A4D28" w14:paraId="7324BAD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D5369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9D00A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林语公馆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2FA5F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FDF8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林语山庄路</w:t>
            </w:r>
          </w:p>
        </w:tc>
      </w:tr>
      <w:tr w:rsidR="004A4D28" w14:paraId="0CBBAA6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20B4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B6B0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柳芳南里10号楼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92CFB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36D5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左家庄西街6号柳芳南里10号楼</w:t>
            </w:r>
          </w:p>
        </w:tc>
      </w:tr>
      <w:tr w:rsidR="004A4D28" w14:paraId="6A9DF1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849E9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C5C72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柳浪家园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7674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62492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厢黄旗东路</w:t>
            </w:r>
          </w:p>
        </w:tc>
      </w:tr>
      <w:tr w:rsidR="004A4D28" w14:paraId="7682E79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5236F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1468D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柳林馆南里6号楼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07E82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6158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玉渊潭南路附近</w:t>
            </w:r>
          </w:p>
        </w:tc>
      </w:tr>
      <w:tr w:rsidR="004A4D28" w14:paraId="2F28256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FC48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7648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六建大院统建楼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B5A26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2471A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复兴路国家开放大学(五棵松校区)西南侧约160米</w:t>
            </w:r>
          </w:p>
        </w:tc>
      </w:tr>
      <w:tr w:rsidR="004A4D28" w14:paraId="22133B4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2E9F5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A32F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龙都国际公寓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74A18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66713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安慧北里逸园13号楼</w:t>
            </w:r>
          </w:p>
        </w:tc>
      </w:tr>
      <w:tr w:rsidR="004A4D28" w14:paraId="005173C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D4FD6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0991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绿岛苑西区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1E35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EB135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定福庄西里3号</w:t>
            </w:r>
          </w:p>
        </w:tc>
      </w:tr>
      <w:tr w:rsidR="004A4D28" w14:paraId="43DF20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D27EB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5416E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绿地西斯莱公馆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FED3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08FD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兴丰大街一段18号院</w:t>
            </w:r>
          </w:p>
        </w:tc>
      </w:tr>
      <w:tr w:rsidR="004A4D28" w14:paraId="73B9F6B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FA219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E7F5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毛纺北社区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C4E0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D4D9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安宁庄东路30号</w:t>
            </w:r>
          </w:p>
        </w:tc>
      </w:tr>
      <w:tr w:rsidR="004A4D28" w14:paraId="0F6D97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3B00E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9F8FB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毛纺路58号院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583B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0225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毛纺路58号院</w:t>
            </w:r>
          </w:p>
        </w:tc>
      </w:tr>
      <w:tr w:rsidR="004A4D28" w14:paraId="017835E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6A2CA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3FB6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梅源里小区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389B6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AE36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南大红门路36号</w:t>
            </w:r>
          </w:p>
        </w:tc>
      </w:tr>
      <w:tr w:rsidR="004A4D28" w14:paraId="7E0FFAA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B8AEF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1C2D1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煤科院北区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FAB3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B6E8D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青年沟东路5号</w:t>
            </w:r>
          </w:p>
        </w:tc>
      </w:tr>
      <w:tr w:rsidR="004A4D28" w14:paraId="10449C4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1035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D5156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煤科院小区南区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A3F02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4013C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和平街十三区34</w:t>
            </w:r>
          </w:p>
        </w:tc>
      </w:tr>
      <w:tr w:rsidR="004A4D28" w14:paraId="0CC3116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2D275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4B07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美然动力街区1期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7068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736A5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定福庄西村甲1号院</w:t>
            </w:r>
          </w:p>
        </w:tc>
      </w:tr>
      <w:tr w:rsidR="004A4D28" w14:paraId="420B5A8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7E693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96440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美然动力街区2期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BDC3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FB12C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朝阳路定福庄北街</w:t>
            </w:r>
          </w:p>
        </w:tc>
      </w:tr>
      <w:tr w:rsidR="004A4D28" w14:paraId="7CB703B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9C631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91CA0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美然动力街区3期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0097F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D25FE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朝阳北路52号院</w:t>
            </w:r>
          </w:p>
        </w:tc>
      </w:tr>
      <w:tr w:rsidR="004A4D28" w14:paraId="32EC583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15ECD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2C46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美然绿色家园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A23E1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35B1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旧忠路16号</w:t>
            </w:r>
          </w:p>
        </w:tc>
      </w:tr>
      <w:tr w:rsidR="004A4D28" w14:paraId="77747BB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FFF61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90A3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门头馨园北区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D2BD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CAA04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天卉苑花卉研究所附近</w:t>
            </w:r>
          </w:p>
        </w:tc>
      </w:tr>
      <w:tr w:rsidR="004A4D28" w14:paraId="67DB231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BB223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1BEF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门头馨园东区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B2388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2E937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北京天卉苑花卉研究所附近</w:t>
            </w:r>
          </w:p>
        </w:tc>
      </w:tr>
      <w:tr w:rsidR="004A4D28" w14:paraId="0F1C0A1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DD859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5BBF9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门头馨园南区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D1B86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9B47B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闵庄路82号</w:t>
            </w:r>
          </w:p>
        </w:tc>
      </w:tr>
      <w:tr w:rsidR="004A4D28" w14:paraId="46B3BEA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BB9B2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3CD52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明天第一城5号院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C92D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DAD1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立清路5号院</w:t>
            </w:r>
          </w:p>
        </w:tc>
      </w:tr>
      <w:tr w:rsidR="004A4D28" w14:paraId="1AEABE3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A69CF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E03FF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明天第一城6号院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03B6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8809B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立清路1号</w:t>
            </w:r>
          </w:p>
        </w:tc>
      </w:tr>
      <w:tr w:rsidR="004A4D28" w14:paraId="31CCA8B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9088B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851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DABA6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明天第一城7号院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2E42B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C2F20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立清路7号院1号</w:t>
            </w:r>
          </w:p>
        </w:tc>
      </w:tr>
      <w:tr w:rsidR="004A4D28" w14:paraId="21EC5EA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70BBE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E5AE2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明天第一城8号院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5756E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ADA6F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立清路8号</w:t>
            </w:r>
          </w:p>
        </w:tc>
      </w:tr>
      <w:tr w:rsidR="004A4D28" w14:paraId="22EA612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F6FFD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C0805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明天第一城（生活馆）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076E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1E853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汤立路218号</w:t>
            </w:r>
          </w:p>
        </w:tc>
      </w:tr>
      <w:tr w:rsidR="004A4D28" w14:paraId="6B9A0E9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9D257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B28D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磨房北里123、124、126号楼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E3019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BFB54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磨房北里123号楼</w:t>
            </w:r>
          </w:p>
        </w:tc>
      </w:tr>
      <w:tr w:rsidR="004A4D28" w14:paraId="3081B22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2F11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BC303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磨房北里219号楼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9312A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3FC55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磨房北里219号楼</w:t>
            </w:r>
          </w:p>
        </w:tc>
      </w:tr>
      <w:tr w:rsidR="004A4D28" w14:paraId="5755CA2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9C7A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1195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牡丹园西里8号楼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B0340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C9C9F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牡丹园西里8号</w:t>
            </w:r>
          </w:p>
        </w:tc>
      </w:tr>
      <w:tr w:rsidR="004A4D28" w14:paraId="2944BAA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38B6E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CC63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南庭新苑北区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0496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08C39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槐房西路316号院</w:t>
            </w:r>
          </w:p>
        </w:tc>
      </w:tr>
      <w:tr w:rsidR="004A4D28" w14:paraId="2E3A76B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BA162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F09C7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南庭新苑南区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AED0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7442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西红门槐房西路318号院</w:t>
            </w:r>
          </w:p>
        </w:tc>
      </w:tr>
      <w:tr w:rsidR="004A4D28" w14:paraId="6AE6DC7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E93B0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8A284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南苑东路5号院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37F0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03EEA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西洼地1号楼</w:t>
            </w:r>
          </w:p>
        </w:tc>
      </w:tr>
      <w:tr w:rsidR="004A4D28" w14:paraId="57FF14F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A3FD9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43A3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农光南路18号楼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D601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0C32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农光南路18号楼</w:t>
            </w:r>
          </w:p>
        </w:tc>
      </w:tr>
      <w:tr w:rsidR="004A4D28" w14:paraId="2841359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D436D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490A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农光南路22号楼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372B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90AC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农光南路22号楼</w:t>
            </w:r>
          </w:p>
        </w:tc>
      </w:tr>
      <w:tr w:rsidR="004A4D28" w14:paraId="52CAF70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B2DAD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817DC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暖悦公寓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C262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4F7F1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银地西路(燕保·银地家园)</w:t>
            </w:r>
          </w:p>
        </w:tc>
      </w:tr>
      <w:tr w:rsidR="004A4D28" w14:paraId="0E9B685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72F24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C54C8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14F2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A1C8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潘家园路西口濠景阁</w:t>
            </w:r>
          </w:p>
        </w:tc>
      </w:tr>
      <w:tr w:rsidR="004A4D28" w14:paraId="1296AE7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FF8C6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B941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200F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F225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潘家园路</w:t>
            </w:r>
          </w:p>
        </w:tc>
      </w:tr>
      <w:tr w:rsidR="004A4D28" w14:paraId="4725868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B0FA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8DB60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8E36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DD843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潘家园东里16号楼</w:t>
            </w:r>
          </w:p>
        </w:tc>
      </w:tr>
      <w:tr w:rsidR="004A4D28" w14:paraId="685C2BD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A68F0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CA03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潘家园东里19、20号楼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EC2D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ACCDB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潘家园路潘家园东里19号楼</w:t>
            </w:r>
          </w:p>
        </w:tc>
      </w:tr>
      <w:tr w:rsidR="004A4D28" w14:paraId="6152F40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0B7CF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C6456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潘家园东里1、2号楼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62792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CED8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潘家园东里2号楼</w:t>
            </w:r>
          </w:p>
        </w:tc>
      </w:tr>
      <w:tr w:rsidR="004A4D28" w14:paraId="1D7E0C1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69276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1A94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潘家园东里7、8号楼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B488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EB288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潘家园东里7号楼</w:t>
            </w:r>
          </w:p>
        </w:tc>
      </w:tr>
      <w:tr w:rsidR="004A4D28" w14:paraId="46A43AF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A3D5A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476F8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飘home小区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8F944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37F44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将台西路19号</w:t>
            </w:r>
          </w:p>
        </w:tc>
      </w:tr>
      <w:tr w:rsidR="004A4D28" w14:paraId="01287D2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77CFE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6FC28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平乐园10号院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85DD2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81F88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西大望路与大郊亭中街交叉路口西南侧(东方雅苑东北侧约50米)</w:t>
            </w:r>
          </w:p>
        </w:tc>
      </w:tr>
      <w:tr w:rsidR="004A4D28" w14:paraId="5729E13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55414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B5A5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前泥洼三区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9040A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0E218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东货场路前泥洼三区</w:t>
            </w:r>
          </w:p>
        </w:tc>
      </w:tr>
      <w:tr w:rsidR="004A4D28" w14:paraId="60397C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B306E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1C9DA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青年城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D9633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BF1F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来广营西路红军东路8号</w:t>
            </w:r>
          </w:p>
        </w:tc>
      </w:tr>
      <w:tr w:rsidR="004A4D28" w14:paraId="24502E5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608E5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40CF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青年汇佳园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5CE1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4EB3A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甘露园中里2号</w:t>
            </w:r>
          </w:p>
        </w:tc>
      </w:tr>
      <w:tr w:rsidR="004A4D28" w14:paraId="6737C6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0EC3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7993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清澄名苑北区5、7、15号楼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09E59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BA4D6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清澄名苑北区5号楼</w:t>
            </w:r>
          </w:p>
        </w:tc>
      </w:tr>
      <w:tr w:rsidR="004A4D28" w14:paraId="7ADB39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BD65A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F2BB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清上园小区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1597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5AA0E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清河三街126号</w:t>
            </w:r>
          </w:p>
        </w:tc>
      </w:tr>
      <w:tr w:rsidR="004A4D28" w14:paraId="386F552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4AE11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A90F3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清欣园小区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BA44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D9CB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旧宫镇旧宫西路5号</w:t>
            </w:r>
          </w:p>
        </w:tc>
      </w:tr>
      <w:tr w:rsidR="004A4D28" w14:paraId="748C2F4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22678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EB506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清源佳园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788A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73F50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兴亦路与清广路七巷交叉口西南200米</w:t>
            </w:r>
          </w:p>
        </w:tc>
      </w:tr>
      <w:tr w:rsidR="004A4D28" w14:paraId="2D7CA95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FFF01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ABAA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秋露园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A5D2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9919B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德政路87号</w:t>
            </w:r>
          </w:p>
        </w:tc>
      </w:tr>
      <w:tr w:rsidR="004A4D28" w14:paraId="181EC98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7883D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6662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日新家园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DB37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E4A1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石榴庄南里乙8号</w:t>
            </w:r>
          </w:p>
        </w:tc>
      </w:tr>
      <w:tr w:rsidR="004A4D28" w14:paraId="425792F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25F40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103D1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瑞新里小区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044ED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5113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西八里庄路亮甲店一号</w:t>
            </w:r>
          </w:p>
        </w:tc>
      </w:tr>
      <w:tr w:rsidR="004A4D28" w14:paraId="6B74CEC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AE97C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026D8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润千秋佳苑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3107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F3AE5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兴隆庄乙1号</w:t>
            </w:r>
          </w:p>
        </w:tc>
      </w:tr>
      <w:tr w:rsidR="004A4D28" w14:paraId="3392BF6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2D431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74B0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三丰里1、4号楼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B4B5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9D8F6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三丰里1号</w:t>
            </w:r>
          </w:p>
        </w:tc>
      </w:tr>
      <w:tr w:rsidR="004A4D28" w14:paraId="4A47CBF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C6991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EC78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三槐家园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E5071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4D79D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兴海园二期三槐家园</w:t>
            </w:r>
          </w:p>
        </w:tc>
      </w:tr>
      <w:tr w:rsidR="004A4D28" w14:paraId="1F406BA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69095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9922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三源里街1号楼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DDDEB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B740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三源里街1号楼</w:t>
            </w:r>
          </w:p>
        </w:tc>
      </w:tr>
      <w:tr w:rsidR="004A4D28" w14:paraId="4D9B3A4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6F9C5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885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CCD2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上海沙龙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BEDF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99CEB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天宝南街与天宝西路交叉口东南200米</w:t>
            </w:r>
          </w:p>
        </w:tc>
      </w:tr>
      <w:tr w:rsidR="004A4D28" w14:paraId="303FE43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16EDA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A7632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上线6号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92A5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E243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东苇路9号管庄路口往北500米</w:t>
            </w:r>
          </w:p>
        </w:tc>
      </w:tr>
      <w:tr w:rsidR="004A4D28" w14:paraId="5318CAF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21DA4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BEE1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尚峰尚水A区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CF8F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D2126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叠风路正源尚峰尚水源墅南侧约150米</w:t>
            </w:r>
          </w:p>
        </w:tc>
      </w:tr>
      <w:tr w:rsidR="004A4D28" w14:paraId="578DE00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2E4B0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003BD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尚峰尚水B区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0425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20B35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白家疃西路与叠风路交叉口东北方向130米</w:t>
            </w:r>
          </w:p>
        </w:tc>
      </w:tr>
      <w:tr w:rsidR="004A4D28" w14:paraId="2E2BD9E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D981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3CAFF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尚峰尚水C区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37D89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7C2F3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显龙山路与白家疃路交叉口西南200米</w:t>
            </w:r>
          </w:p>
        </w:tc>
      </w:tr>
      <w:tr w:rsidR="004A4D28" w14:paraId="09038E8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5317A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BE7BD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尚峰尚水D区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A1C6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512B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白家疃路白家疃尚品园东北侧</w:t>
            </w:r>
          </w:p>
        </w:tc>
      </w:tr>
      <w:tr w:rsidR="004A4D28" w14:paraId="2BDCF53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800FC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EB63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57BD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FC232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芍药居11号楼</w:t>
            </w:r>
          </w:p>
        </w:tc>
      </w:tr>
      <w:tr w:rsidR="004A4D28" w14:paraId="02A5D96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B92B3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BB685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9FCF5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E30E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芍药居17号楼</w:t>
            </w:r>
          </w:p>
        </w:tc>
      </w:tr>
      <w:tr w:rsidR="004A4D28" w14:paraId="75DD149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923AC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E6CA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芍药居33、34、37号楼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EEB8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17387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北四环芍药居</w:t>
            </w:r>
          </w:p>
        </w:tc>
      </w:tr>
      <w:tr w:rsidR="004A4D28" w14:paraId="434E5B9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6C31B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BBDD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芍药居4号院2号楼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3F5E8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1AC04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文学馆路32号西南80米芍药居4号院2号楼</w:t>
            </w:r>
          </w:p>
        </w:tc>
      </w:tr>
      <w:tr w:rsidR="004A4D28" w14:paraId="27EC7B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1BE7B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949A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芍药居北里222号楼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08CC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87A5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芍药居北里222号</w:t>
            </w:r>
          </w:p>
        </w:tc>
      </w:tr>
      <w:tr w:rsidR="004A4D28" w14:paraId="19B6247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411B1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B84C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芍药居北里305号楼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63034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80D6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芍药居北里305号</w:t>
            </w:r>
          </w:p>
        </w:tc>
      </w:tr>
      <w:tr w:rsidR="004A4D28" w14:paraId="65A726E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A2DF7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64F0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芍药居北里313.314号楼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63291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2D1C6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北四环东路和育慧南路交叉口东侧</w:t>
            </w:r>
          </w:p>
        </w:tc>
      </w:tr>
      <w:tr w:rsidR="004A4D28" w14:paraId="168C5AB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8B7DE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6AAE0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盛德东兴家园东区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A461C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489BC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园博大道辅路盛德东兴家园东区</w:t>
            </w:r>
          </w:p>
        </w:tc>
      </w:tr>
      <w:tr w:rsidR="004A4D28" w14:paraId="1A2BDC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80CDE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683CA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盛德东兴家园南区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EBF12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8ED26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园博大道南侧</w:t>
            </w:r>
          </w:p>
        </w:tc>
      </w:tr>
      <w:tr w:rsidR="004A4D28" w14:paraId="18058CD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C7E3B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76C47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盛德东兴家园西区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5C91F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580D5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园博大道南侧长辛店东河沿回迁安置房社区(建设中)附近</w:t>
            </w:r>
          </w:p>
        </w:tc>
      </w:tr>
      <w:tr w:rsidR="004A4D28" w14:paraId="0576EE6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F7F43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607DA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胜古家园小区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C0644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D4BD8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北三环路安贞桥东北角胜古南里34号</w:t>
            </w:r>
          </w:p>
        </w:tc>
      </w:tr>
      <w:tr w:rsidR="004A4D28" w14:paraId="342B074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A4DEE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072212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圣华里北区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B2FF8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02BD7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田村路圣华里北区</w:t>
            </w:r>
          </w:p>
        </w:tc>
      </w:tr>
      <w:tr w:rsidR="004A4D28" w14:paraId="146BAFC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C3C7B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D0F6B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圣华里南区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96B34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67DBE4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田村路圣华里南区</w:t>
            </w:r>
          </w:p>
        </w:tc>
      </w:tr>
      <w:tr w:rsidR="004A4D28" w14:paraId="2D1F674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42C87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1099E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时代龙和大道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EC05C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A5DD1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富强路4号</w:t>
            </w:r>
          </w:p>
        </w:tc>
      </w:tr>
      <w:tr w:rsidR="004A4D28" w14:paraId="124796A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C9601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790C2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世华水岸光彩路70号东区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D42948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408553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光彩路70号</w:t>
            </w:r>
          </w:p>
        </w:tc>
      </w:tr>
      <w:tr w:rsidR="004A4D28" w14:paraId="4EF1D19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6B1B7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08C6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世华水岸光彩路70号西区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B986C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753EA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光彩路68号院西区</w:t>
            </w:r>
          </w:p>
        </w:tc>
      </w:tr>
      <w:tr w:rsidR="004A4D28" w14:paraId="0B4ECCA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02021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1718B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世华水岸光彩路72号院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1B7D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B97F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光彩路72号</w:t>
            </w:r>
          </w:p>
        </w:tc>
      </w:tr>
      <w:tr w:rsidR="004A4D28" w14:paraId="0564694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0E47B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E2D70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世华水岸石榴庄南路66号院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61132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2945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石榴庄南里66号</w:t>
            </w:r>
          </w:p>
        </w:tc>
      </w:tr>
      <w:tr w:rsidR="004A4D28" w14:paraId="7A29689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28977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48CBE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世嘉丽晶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C29AE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BD8F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和义西里北街8号</w:t>
            </w:r>
          </w:p>
        </w:tc>
      </w:tr>
      <w:tr w:rsidR="004A4D28" w14:paraId="4282491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9F37A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26319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首钢西直门居民区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4881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91C0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文慧园西路36号</w:t>
            </w:r>
          </w:p>
        </w:tc>
      </w:tr>
      <w:tr w:rsidR="004A4D28" w14:paraId="396E66E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3A7C9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CAEE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首开龙湖天琅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39B89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6AACA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黄亦路(瀛海家园小区对面)</w:t>
            </w:r>
          </w:p>
        </w:tc>
      </w:tr>
      <w:tr w:rsidR="004A4D28" w14:paraId="4659655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6F46E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00A7B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树村丽景苑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3026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3B13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农大南路树村东站</w:t>
            </w:r>
          </w:p>
        </w:tc>
      </w:tr>
      <w:tr w:rsidR="004A4D28" w14:paraId="3F113FC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92066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0CC6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双河北里尚城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23682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5F96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团河路43号</w:t>
            </w:r>
          </w:p>
        </w:tc>
      </w:tr>
      <w:tr w:rsidR="004A4D28" w14:paraId="06CBCC8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C8595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17F9E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双河北里尚城东区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DA0B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E7A5A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团河路43号</w:t>
            </w:r>
          </w:p>
        </w:tc>
      </w:tr>
      <w:tr w:rsidR="004A4D28" w14:paraId="6B86EA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71C8A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2BB3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双河南里尚城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986A6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36F5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观音寺街道团河路双河南里东50米</w:t>
            </w:r>
          </w:p>
        </w:tc>
      </w:tr>
      <w:tr w:rsidR="004A4D28" w14:paraId="7B1CA9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EFA36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5B578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双河南里尚城北区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3A35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2DFBA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双河南里一巷双河南里东50米</w:t>
            </w:r>
          </w:p>
        </w:tc>
      </w:tr>
      <w:tr w:rsidR="004A4D28" w14:paraId="60AABEB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B0155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917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3034A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双河南里小区19号楼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61AAE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E6933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双河南里三巷与双河南里二巷交叉路口西南侧( 观音寺北里小区)</w:t>
            </w:r>
          </w:p>
        </w:tc>
      </w:tr>
      <w:tr w:rsidR="004A4D28" w14:paraId="51CE849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6401A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9FFE7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双花园南里2区-南区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F302A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B9F3E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双花园南里二区14号楼</w:t>
            </w:r>
          </w:p>
        </w:tc>
      </w:tr>
      <w:tr w:rsidR="004A4D28" w14:paraId="5000A11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C24E8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4A92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双井东院4号楼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D168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9422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广渠路40号</w:t>
            </w:r>
          </w:p>
        </w:tc>
      </w:tr>
      <w:tr w:rsidR="004A4D28" w14:paraId="121B8E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31218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E05C5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水岸家园北区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441C3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FB98A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龙潭街与向山路交叉路口北</w:t>
            </w:r>
          </w:p>
        </w:tc>
      </w:tr>
      <w:tr w:rsidR="004A4D28" w14:paraId="4652F69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3912F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9A443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水岸家园南区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3880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B3D08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龙潭街与向山路交叉路口往西约100米</w:t>
            </w:r>
          </w:p>
        </w:tc>
      </w:tr>
      <w:tr w:rsidR="004A4D28" w14:paraId="76A013B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CB309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13BEA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泰福苑-3区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854C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D2E4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中泰商务楼西南侧约280米</w:t>
            </w:r>
          </w:p>
        </w:tc>
      </w:tr>
      <w:tr w:rsidR="004A4D28" w14:paraId="1B6FD41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222B4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E21E2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泰福苑小区-1区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AC7B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15CD3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三间房中街7号</w:t>
            </w:r>
          </w:p>
        </w:tc>
      </w:tr>
      <w:tr w:rsidR="004A4D28" w14:paraId="47B5711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272C2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D497F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泰福苑小区-2区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D6145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D6A6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三间房中街5号院</w:t>
            </w:r>
          </w:p>
        </w:tc>
      </w:tr>
      <w:tr w:rsidR="004A4D28" w14:paraId="3065925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C173D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853D0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泰华滨河苑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82BA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41C66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东四环,朝阳公园东门,东风北桥东南十里居41号院</w:t>
            </w:r>
          </w:p>
        </w:tc>
      </w:tr>
      <w:tr w:rsidR="004A4D28" w14:paraId="2AC2919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AD136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CDBBB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泰中花园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A84E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E1F6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广茂大街5号</w:t>
            </w:r>
          </w:p>
        </w:tc>
      </w:tr>
      <w:tr w:rsidR="004A4D28" w14:paraId="3218F64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580FC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62B29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太平桥中里7号楼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6A2E8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8721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北京西站南路13号</w:t>
            </w:r>
          </w:p>
        </w:tc>
      </w:tr>
      <w:tr w:rsidR="004A4D28" w14:paraId="1270133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AE0DA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4E17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太阳国际公馆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E2E28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19A8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西坝河北里27号</w:t>
            </w:r>
          </w:p>
        </w:tc>
      </w:tr>
      <w:tr w:rsidR="004A4D28" w14:paraId="02C037C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9E9C5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DFC0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陶家湾小区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DA1FE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07CF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远通桥与通惠河南路交叉口西南200米</w:t>
            </w:r>
          </w:p>
        </w:tc>
      </w:tr>
      <w:tr w:rsidR="004A4D28" w14:paraId="00E9345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2872D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CA2F4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天创世缘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853F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F0DA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大屯路甲21号</w:t>
            </w:r>
          </w:p>
        </w:tc>
      </w:tr>
      <w:tr w:rsidR="004A4D28" w14:paraId="73E7C9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89690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8F550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天华园二里1区11号楼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BE2CA5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C3AD9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天华东路国家康复辅具研究中心附属康复医院西南侧约90米</w:t>
            </w:r>
          </w:p>
        </w:tc>
      </w:tr>
      <w:tr w:rsidR="004A4D28" w14:paraId="674F933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3A994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166519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天际万象高尔夫花园东区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314E0A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8BCD4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常营北路10号院天际万象高尔夫花园东区</w:t>
            </w:r>
          </w:p>
        </w:tc>
      </w:tr>
      <w:tr w:rsidR="004A4D28" w14:paraId="43D5E55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D0283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A44B8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天际万象高尔夫花园西区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F3649F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68000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常营北路10号天际万象高尔夫花园西区</w:t>
            </w:r>
          </w:p>
        </w:tc>
      </w:tr>
      <w:tr w:rsidR="004A4D28" w14:paraId="30DCF6E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CBD11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20FF5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天泰北双苑小区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F0E8C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1DEB6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北花园街6号天泰北双苑</w:t>
            </w:r>
          </w:p>
        </w:tc>
      </w:tr>
      <w:tr w:rsidR="004A4D28" w14:paraId="377E9D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F9F5D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59B3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天泰新房苑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5709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1F940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北花园街8号天泰新房苑</w:t>
            </w:r>
          </w:p>
        </w:tc>
      </w:tr>
      <w:tr w:rsidR="004A4D28" w14:paraId="0112070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7E18B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8803F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天泰苑-A8区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0D1DD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3F2F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三间房南街3号</w:t>
            </w:r>
          </w:p>
        </w:tc>
      </w:tr>
      <w:tr w:rsidR="004A4D28" w14:paraId="3D99EA7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A385F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56E4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天同华苑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8D53D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D6E1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三中西巷26号院</w:t>
            </w:r>
          </w:p>
        </w:tc>
      </w:tr>
      <w:tr w:rsidR="004A4D28" w14:paraId="3F32D39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C504C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54A0C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天香颐中里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A7E5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2AB3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闵庄南路7号</w:t>
            </w:r>
          </w:p>
        </w:tc>
      </w:tr>
      <w:tr w:rsidR="004A4D28" w14:paraId="3C9CA98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EB092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CB5F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听涛雅苑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1CC4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BDFCE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天华园一里二区听涛雅苑</w:t>
            </w:r>
          </w:p>
        </w:tc>
      </w:tr>
      <w:tr w:rsidR="004A4D28" w14:paraId="700404A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1F5D1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42B0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团结湖南里7.8.9号楼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73DE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3B5A4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团结湖南里7号楼</w:t>
            </w:r>
          </w:p>
        </w:tc>
      </w:tr>
      <w:tr w:rsidR="004A4D28" w14:paraId="745B5D4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335BD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5784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驼房营南里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7B4A1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D68FE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石门路368号</w:t>
            </w:r>
          </w:p>
        </w:tc>
      </w:tr>
      <w:tr w:rsidR="004A4D28" w14:paraId="173841B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15FD6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A8250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万红里甲31号院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A13C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A2CA5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万红路17号</w:t>
            </w:r>
          </w:p>
        </w:tc>
      </w:tr>
      <w:tr w:rsidR="004A4D28" w14:paraId="59571DE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3EF85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C994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万寿路甲二号院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4CC80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A2F9D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西翠路与金沟河东路交叉口东南50米</w:t>
            </w:r>
          </w:p>
        </w:tc>
      </w:tr>
      <w:tr w:rsidR="004A4D28" w14:paraId="0B90079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22B8F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1F200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万象新天3区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1D1B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C5AD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常营中路14号</w:t>
            </w:r>
          </w:p>
        </w:tc>
      </w:tr>
      <w:tr w:rsidR="004A4D28" w14:paraId="28F7B3F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7FC03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FEA73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万象新天二区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61FEF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7FFC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常营北路10号院</w:t>
            </w:r>
          </w:p>
        </w:tc>
      </w:tr>
      <w:tr w:rsidR="004A4D28" w14:paraId="30423FC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BFAC8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4A67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万象新天罗兰大道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6F674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DA6AD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常营中路与管庄路交叉口东100米</w:t>
            </w:r>
          </w:p>
        </w:tc>
      </w:tr>
      <w:tr w:rsidR="004A4D28" w14:paraId="0BB8A02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94B40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CBD72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万象新天四区东区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0A90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5346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万象商业街与常营中路交叉口东南150米</w:t>
            </w:r>
          </w:p>
        </w:tc>
      </w:tr>
      <w:tr w:rsidR="004A4D28" w14:paraId="7A09B2E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E5477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F49D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万象新天四区西区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4F7F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C823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朝阳北路与管庄路交叉口北150米</w:t>
            </w:r>
          </w:p>
        </w:tc>
      </w:tr>
      <w:tr w:rsidR="004A4D28" w14:paraId="50FD198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21A62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F01CC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万象新天一区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8CECB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62DE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朝阳北路与东苇路交叉口</w:t>
            </w:r>
          </w:p>
        </w:tc>
      </w:tr>
      <w:tr w:rsidR="004A4D28" w14:paraId="7107280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C82C0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4DCA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万源西里1期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6EE3C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242E0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南大红门路万源西里1期</w:t>
            </w:r>
          </w:p>
        </w:tc>
      </w:tr>
      <w:tr w:rsidR="004A4D28" w14:paraId="3A78C4A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983C4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951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4D93F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万源西里2期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321D3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984AC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南大红门路万源西里2期</w:t>
            </w:r>
          </w:p>
        </w:tc>
      </w:tr>
      <w:tr w:rsidR="004A4D28" w14:paraId="073CBB1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1CFB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F3FB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温泉凯盛家园1区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07210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8ACF3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温泉镇白家疃村温泉凯盛家园</w:t>
            </w:r>
          </w:p>
        </w:tc>
      </w:tr>
      <w:tr w:rsidR="004A4D28" w14:paraId="2A3EF34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E12A3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1DF5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温泉凯盛家园2区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7211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1420E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温泉镇双坡路温泉凯盛家园(二区)</w:t>
            </w:r>
          </w:p>
        </w:tc>
      </w:tr>
      <w:tr w:rsidR="004A4D28" w14:paraId="7C8A242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075E2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B2FD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文慧园小区13号楼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B1AFA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AC0D6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文慧园南路2号</w:t>
            </w:r>
          </w:p>
        </w:tc>
      </w:tr>
      <w:tr w:rsidR="004A4D28" w14:paraId="5485C4B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9A6F0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A2E8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文体路38号院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C687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4EDD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文体路38号</w:t>
            </w:r>
          </w:p>
        </w:tc>
      </w:tr>
      <w:tr w:rsidR="004A4D28" w14:paraId="3DDB8A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D904F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9F3E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文体路62号院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225A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09465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文体路62号院</w:t>
            </w:r>
          </w:p>
        </w:tc>
      </w:tr>
      <w:tr w:rsidR="004A4D28" w14:paraId="05DC663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54EBD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E8380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武警九支队南苑三号院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B927D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3B87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五爱屯西街25号乐来乐农贸市场(近五爱屯东街)</w:t>
            </w:r>
          </w:p>
        </w:tc>
      </w:tr>
      <w:tr w:rsidR="004A4D28" w14:paraId="106A9A0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4A81D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639C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武圣东里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6A3AA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58817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武圣东里20号楼</w:t>
            </w:r>
          </w:p>
        </w:tc>
      </w:tr>
      <w:tr w:rsidR="004A4D28" w14:paraId="57C5ADD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A4C1E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B0C62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武圣东里49号楼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AF19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5F8D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武圣东里49号楼</w:t>
            </w:r>
          </w:p>
        </w:tc>
      </w:tr>
      <w:tr w:rsidR="004A4D28" w14:paraId="1D87D26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ABE31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346B4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武圣东里南区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03A4C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D481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松榆北路与武圣路交叉口东北150米</w:t>
            </w:r>
          </w:p>
        </w:tc>
      </w:tr>
      <w:tr w:rsidR="004A4D28" w14:paraId="07E48D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9EC92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98997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西直门北大街甲41号楼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4352A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C698E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西直门北大街(时代之光名苑北侧)</w:t>
            </w:r>
          </w:p>
        </w:tc>
      </w:tr>
      <w:tr w:rsidR="004A4D28" w14:paraId="3D40EA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0D32A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5C807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夏都家园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BA1D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FBDC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广顺北大街31号</w:t>
            </w:r>
          </w:p>
        </w:tc>
      </w:tr>
      <w:tr w:rsidR="004A4D28" w14:paraId="4530989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768B2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C4BDB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夏霖园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AE126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05EB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德政路51号</w:t>
            </w:r>
          </w:p>
        </w:tc>
      </w:tr>
      <w:tr w:rsidR="004A4D28" w14:paraId="4741A33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5A628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8272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先锋公寓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77AD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4C90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双河北里甲23号</w:t>
            </w:r>
          </w:p>
        </w:tc>
      </w:tr>
      <w:tr w:rsidR="004A4D28" w14:paraId="4CFC60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1E75E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9DF6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消防局干部公寓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01004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74DAD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金桥西街62号院</w:t>
            </w:r>
          </w:p>
        </w:tc>
      </w:tr>
      <w:tr w:rsidR="004A4D28" w14:paraId="4FCCAAB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14722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6B542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小关北里203号楼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89034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50DA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惠新西街小关北里</w:t>
            </w:r>
          </w:p>
        </w:tc>
      </w:tr>
      <w:tr w:rsidR="004A4D28" w14:paraId="626D635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BEAF1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50BA96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新发地天骄俊园小区南区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12D83E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FEB4DD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潘家庙路8号院5号楼1单元403</w:t>
            </w:r>
          </w:p>
        </w:tc>
      </w:tr>
      <w:tr w:rsidR="004A4D28" w14:paraId="305AD5A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87FCE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FD3781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新街口外大街甲25号院4号楼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471BB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FE2840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新街口外大街25号</w:t>
            </w:r>
          </w:p>
        </w:tc>
      </w:tr>
      <w:tr w:rsidR="004A4D28" w14:paraId="5031EB8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C3163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3774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新康家园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82E1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03FDF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科慧大道天华园一里三区</w:t>
            </w:r>
          </w:p>
        </w:tc>
      </w:tr>
      <w:tr w:rsidR="004A4D28" w14:paraId="47CF12A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267AB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3F311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新新天第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4B6BC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72165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三星庄2号</w:t>
            </w:r>
          </w:p>
        </w:tc>
      </w:tr>
      <w:tr w:rsidR="004A4D28" w14:paraId="0FA077A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0B090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6617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新兴家园东区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9303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F1283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海鑫北路15号</w:t>
            </w:r>
          </w:p>
        </w:tc>
      </w:tr>
      <w:tr w:rsidR="004A4D28" w14:paraId="270E0C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1B524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305D5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新兴家园西区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7A7E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41595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海鑫北路17号</w:t>
            </w:r>
          </w:p>
        </w:tc>
      </w:tr>
      <w:tr w:rsidR="004A4D28" w14:paraId="2C66D2A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04F0F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9D08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兴华园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6953D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C2EF6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清源北路209号</w:t>
            </w:r>
          </w:p>
        </w:tc>
      </w:tr>
      <w:tr w:rsidR="004A4D28" w14:paraId="5E6F5A0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AD20A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CA461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兴林嘉园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EEB1D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29AA1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前屯路11号</w:t>
            </w:r>
          </w:p>
        </w:tc>
      </w:tr>
      <w:tr w:rsidR="004A4D28" w14:paraId="531E985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DD62F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2A35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兴政西里甲1号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529FD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CB44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兴政西里1号楼</w:t>
            </w:r>
          </w:p>
        </w:tc>
      </w:tr>
      <w:tr w:rsidR="004A4D28" w14:paraId="6B79DAA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C8618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52834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旭辉奥都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82678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CB474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锦芳路1号</w:t>
            </w:r>
          </w:p>
        </w:tc>
      </w:tr>
      <w:tr w:rsidR="004A4D28" w14:paraId="073AE07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C57E6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8DF6B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旭辉一合相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3F0C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DC9B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瀛海镇姜场村南海子公园南侧800米</w:t>
            </w:r>
          </w:p>
        </w:tc>
      </w:tr>
      <w:tr w:rsidR="004A4D28" w14:paraId="3864689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C25FD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E3C2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雪芳里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B4AE8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974C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田村东路南口</w:t>
            </w:r>
          </w:p>
        </w:tc>
      </w:tr>
      <w:tr w:rsidR="004A4D28" w14:paraId="3433962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0CBB4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7A42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雅宝里14号楼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43E44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995A8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雅宝里14号</w:t>
            </w:r>
          </w:p>
        </w:tc>
      </w:tr>
      <w:tr w:rsidR="004A4D28" w14:paraId="4AEEF37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13780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F1ABE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雅宝里7号楼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5C3E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E499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雅宝里7号楼</w:t>
            </w:r>
          </w:p>
        </w:tc>
      </w:tr>
      <w:tr w:rsidR="004A4D28" w14:paraId="293DF26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FE3F8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D89D3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亚北新区鑫兆丽园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156D5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10EC1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亚运村北3公里大羊坊6号</w:t>
            </w:r>
          </w:p>
        </w:tc>
      </w:tr>
      <w:tr w:rsidR="004A4D28" w14:paraId="118C358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88BD7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D987F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烟树园小区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41499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B04D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蓝靛厂西路15号</w:t>
            </w:r>
          </w:p>
        </w:tc>
      </w:tr>
      <w:tr w:rsidR="004A4D28" w14:paraId="352DF08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EE082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BCB6E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燕保百安家园二号院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C0E4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1296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百子湾广渠路辅路南侧</w:t>
            </w:r>
          </w:p>
        </w:tc>
      </w:tr>
      <w:tr w:rsidR="004A4D28" w14:paraId="72572B0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72694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3CAB2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燕保百安家园一号院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7E7D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A89B3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百子湾广渠路辅路南侧</w:t>
            </w:r>
          </w:p>
        </w:tc>
      </w:tr>
      <w:tr w:rsidR="004A4D28" w14:paraId="6DBFCE1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1A7F2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8D3D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燕归宁馨园小区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6A4BE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EE65A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燕博大路23号</w:t>
            </w:r>
          </w:p>
        </w:tc>
      </w:tr>
      <w:tr w:rsidR="004A4D28" w14:paraId="2349142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51B77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986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F962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杨闸新村北区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342B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801F9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G102(朝阳路)杨闸新村北区</w:t>
            </w:r>
          </w:p>
        </w:tc>
      </w:tr>
      <w:tr w:rsidR="004A4D28" w14:paraId="70F7E4D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97521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353D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杨闸新村南区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838A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54A2D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G102(朝阳路)杨闸新村南区</w:t>
            </w:r>
          </w:p>
        </w:tc>
      </w:tr>
      <w:tr w:rsidR="004A4D28" w14:paraId="6843020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1260D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1B2C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阳光星苑北区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8104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83AAF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西红门路18号</w:t>
            </w:r>
          </w:p>
        </w:tc>
      </w:tr>
      <w:tr w:rsidR="004A4D28" w14:paraId="629EBC1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B18BC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4C24D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阳光星苑南区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2E13F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C0A59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南苑西营房</w:t>
            </w:r>
          </w:p>
        </w:tc>
      </w:tr>
      <w:tr w:rsidR="004A4D28" w14:paraId="016091F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A3D8B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BE9E9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姚家园东里7号院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D67E6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BB881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姚家园西里7号</w:t>
            </w:r>
          </w:p>
        </w:tc>
      </w:tr>
      <w:tr w:rsidR="004A4D28" w14:paraId="6C01C23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CC0EE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65EA1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姚家园东里8号院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D2AF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A1BDF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姚家园路青年路口北300米</w:t>
            </w:r>
          </w:p>
        </w:tc>
      </w:tr>
      <w:tr w:rsidR="004A4D28" w14:paraId="27656C1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8479C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40409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姚家园西里1号院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FC0D9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A267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朝阳北路黄杉木店A座路口</w:t>
            </w:r>
          </w:p>
        </w:tc>
      </w:tr>
      <w:tr w:rsidR="004A4D28" w14:paraId="519F72F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F0F63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2179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姚家园西里2号院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519D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1E9D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姚家园西里2号</w:t>
            </w:r>
          </w:p>
        </w:tc>
      </w:tr>
      <w:tr w:rsidR="004A4D28" w14:paraId="52E2D2B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0B0E5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3286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一品亦庄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62E88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7EBB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天华北街2号一品亦庄</w:t>
            </w:r>
          </w:p>
        </w:tc>
      </w:tr>
      <w:tr w:rsidR="004A4D28" w14:paraId="25D1DB6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BB1E2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80ED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艺水芳园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29E29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E6297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北花园街1号艺水芳园</w:t>
            </w:r>
          </w:p>
        </w:tc>
      </w:tr>
      <w:tr w:rsidR="004A4D28" w14:paraId="1ED1BBC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DACD2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FDC0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逸成东苑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D9DB0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B4669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月泉路9号</w:t>
            </w:r>
          </w:p>
        </w:tc>
      </w:tr>
      <w:tr w:rsidR="004A4D28" w14:paraId="070AAA4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1C945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745E9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亦城海棠苑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5CD61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8DFC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博兴九路19号院</w:t>
            </w:r>
          </w:p>
        </w:tc>
      </w:tr>
      <w:tr w:rsidR="004A4D28" w14:paraId="28A2C9F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334AC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C9484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亦城名苑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E5BE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D4B7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亦庄亦城茗苑(青年公寓南100米)</w:t>
            </w:r>
          </w:p>
        </w:tc>
      </w:tr>
      <w:tr w:rsidR="004A4D28" w14:paraId="5E50999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29C70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C5B61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亦庄北岸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E7093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5A39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旧头路亦庄北岸</w:t>
            </w:r>
          </w:p>
        </w:tc>
      </w:tr>
      <w:tr w:rsidR="004A4D28" w14:paraId="44753F1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21F83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3B800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亦庄金茂府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ABCC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CBBF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三海子东路和千顷堂街的交叉口附近</w:t>
            </w:r>
          </w:p>
        </w:tc>
      </w:tr>
      <w:tr w:rsidR="004A4D28" w14:paraId="625468B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020F5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13B9C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益丰园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CBB9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9C116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东高地斜街三角地东侧约40米</w:t>
            </w:r>
          </w:p>
        </w:tc>
      </w:tr>
      <w:tr w:rsidR="004A4D28" w14:paraId="5EF779F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414B0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E942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荧屏里小区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A866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6522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首都机场辅路</w:t>
            </w:r>
          </w:p>
        </w:tc>
      </w:tr>
      <w:tr w:rsidR="004A4D28" w14:paraId="4EE586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0FA27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D9B5D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迎曦园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21821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88CB2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石佛营东里131号</w:t>
            </w:r>
          </w:p>
        </w:tc>
      </w:tr>
      <w:tr w:rsidR="004A4D28" w14:paraId="7523942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763F6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6B8F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影潭花园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5A473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6A32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杏坛路40号</w:t>
            </w:r>
          </w:p>
        </w:tc>
      </w:tr>
      <w:tr w:rsidR="004A4D28" w14:paraId="10951D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F6CEE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6CDCD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永丰嘉园二区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62263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60BF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北清路航天城西</w:t>
            </w:r>
          </w:p>
        </w:tc>
      </w:tr>
      <w:tr w:rsidR="004A4D28" w14:paraId="5800619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9C032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3150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永丰嘉园三区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DC940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26A7C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丰秀东路永丰嘉园三区</w:t>
            </w:r>
          </w:p>
        </w:tc>
      </w:tr>
      <w:tr w:rsidR="004A4D28" w14:paraId="6051F6C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AC392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18F3C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永丰嘉园四区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4C904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48BB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永丰嘉园(风格支渠路南)</w:t>
            </w:r>
          </w:p>
        </w:tc>
      </w:tr>
      <w:tr w:rsidR="004A4D28" w14:paraId="70C5565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754FF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89937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永丰嘉园五区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EC1D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3AFB3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风格路永丰嘉园五区</w:t>
            </w:r>
          </w:p>
        </w:tc>
      </w:tr>
      <w:tr w:rsidR="004A4D28" w14:paraId="4A0B82C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8EE34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B235A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永丰嘉园一区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C1CC4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C6432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北清路北航天城西(永丰产业基地东)</w:t>
            </w:r>
          </w:p>
        </w:tc>
      </w:tr>
      <w:tr w:rsidR="004A4D28" w14:paraId="36AB76D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A4713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9941C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永华南里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7D12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2D8DF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永华路6号永华南里</w:t>
            </w:r>
          </w:p>
        </w:tc>
      </w:tr>
      <w:tr w:rsidR="004A4D28" w14:paraId="3F1D478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FA446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20309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永泰庄北路40号院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F5CC3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A8BB1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永泰庄北路40号院</w:t>
            </w:r>
          </w:p>
        </w:tc>
      </w:tr>
      <w:tr w:rsidR="004A4D28" w14:paraId="3AC38EA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4DE36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19CC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永旭嘉园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CEA02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E3E48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瀛永街46号</w:t>
            </w:r>
          </w:p>
        </w:tc>
      </w:tr>
      <w:tr w:rsidR="004A4D28" w14:paraId="14500D2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4359B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D5367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优点社区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9758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2F29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幺家店路2号院</w:t>
            </w:r>
          </w:p>
        </w:tc>
      </w:tr>
      <w:tr w:rsidR="004A4D28" w14:paraId="5090141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160C2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DE07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玉璞家园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C7C64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0DC6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东方威尼斯国际酒店西100</w:t>
            </w:r>
          </w:p>
        </w:tc>
      </w:tr>
      <w:tr w:rsidR="004A4D28" w14:paraId="36EC1A2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60897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87119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御槐园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B9D85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AE6F2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槐房路槐房新村建设三期(德鑫嘉园南)</w:t>
            </w:r>
          </w:p>
        </w:tc>
      </w:tr>
      <w:tr w:rsidR="004A4D28" w14:paraId="5391CEC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B4B10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F7FF0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御宸上院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FEC2A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7F1D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黄木厂路1号院</w:t>
            </w:r>
          </w:p>
        </w:tc>
      </w:tr>
      <w:tr w:rsidR="004A4D28" w14:paraId="4AE8506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B6A0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42CF2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育慧东路6号楼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1100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5A793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育慧东路6号楼</w:t>
            </w:r>
          </w:p>
        </w:tc>
      </w:tr>
      <w:tr w:rsidR="004A4D28" w14:paraId="209FD4B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604B3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325CB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育新花园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1C9DB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DC6F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育新花园西路</w:t>
            </w:r>
          </w:p>
        </w:tc>
      </w:tr>
      <w:tr w:rsidR="004A4D28" w14:paraId="3D43B4C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B09C9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742F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育新花园2期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4D9D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94BDD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育新南路育新花园二期</w:t>
            </w:r>
          </w:p>
        </w:tc>
      </w:tr>
      <w:tr w:rsidR="004A4D28" w14:paraId="241450B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7BF23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0713D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远大园二区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9141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9250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远大园二区</w:t>
            </w:r>
          </w:p>
        </w:tc>
      </w:tr>
      <w:tr w:rsidR="004A4D28" w14:paraId="371F0B7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695D3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29CD8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远洋风景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BFEB3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AECD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德胜门西大街15东门</w:t>
            </w:r>
          </w:p>
        </w:tc>
      </w:tr>
      <w:tr w:rsidR="004A4D28" w14:paraId="51E6669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078C3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9A74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远洋天著三期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7A8C6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6A164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芳林路4号院</w:t>
            </w:r>
          </w:p>
        </w:tc>
      </w:tr>
      <w:tr w:rsidR="004A4D28" w14:paraId="4469FC9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FB31F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B862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远洋新悦1号院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9BB1A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FAB1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小寺村南街远洋新悦-二期</w:t>
            </w:r>
          </w:p>
        </w:tc>
      </w:tr>
      <w:tr w:rsidR="004A4D28" w14:paraId="4091C84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0B9F9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F65E4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远洋新悦5号院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8C0F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2B56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小寺村南街5号院东南方向40米</w:t>
            </w:r>
          </w:p>
        </w:tc>
      </w:tr>
      <w:tr w:rsidR="004A4D28" w14:paraId="78B23B7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BD408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617B1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远洋一方嘉园3号院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BC31D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D000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双桥东路3号</w:t>
            </w:r>
          </w:p>
        </w:tc>
      </w:tr>
      <w:tr w:rsidR="004A4D28" w14:paraId="418286C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A1774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69368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远洋一方嘉园5号院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5ED10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860B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双桥东路5号</w:t>
            </w:r>
          </w:p>
        </w:tc>
      </w:tr>
      <w:tr w:rsidR="004A4D28" w14:paraId="2A4DD39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78CEC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A10C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远洋一方嘉园7号院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6C0E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85D5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双桥东路5号</w:t>
            </w:r>
          </w:p>
        </w:tc>
      </w:tr>
      <w:tr w:rsidR="004A4D28" w14:paraId="68FDDFB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BB0CB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E39F8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远洋一方润园3号院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6C9A3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663B4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塔营北街与塔营西路交叉口</w:t>
            </w:r>
          </w:p>
        </w:tc>
      </w:tr>
      <w:tr w:rsidR="004A4D28" w14:paraId="23843D5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7BB0F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41C76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远洋一方润园6号院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8ABC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72ADD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塔营北街6号</w:t>
            </w:r>
          </w:p>
        </w:tc>
      </w:tr>
      <w:tr w:rsidR="004A4D28" w14:paraId="58E9AC2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33095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F9AE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枣营北里18号楼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AC815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EBE62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枣营北里18号昆仑公寓附近</w:t>
            </w:r>
          </w:p>
        </w:tc>
      </w:tr>
      <w:tr w:rsidR="004A4D28" w14:paraId="1414D0D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7D43C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9E28A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枣园小区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8B20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6057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兴华大街与丽园路交叉处西北角</w:t>
            </w:r>
          </w:p>
        </w:tc>
      </w:tr>
      <w:tr w:rsidR="004A4D28" w14:paraId="0FF58F9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9D075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2EC39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中青报公寓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1304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8E378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望京街道望京湖光中街2号院</w:t>
            </w:r>
          </w:p>
        </w:tc>
      </w:tr>
      <w:tr w:rsidR="004A4D28" w14:paraId="312EF9C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91466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46B5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中铁大都家属院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9AF4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A3C0F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欣荣北大街31号</w:t>
            </w:r>
          </w:p>
        </w:tc>
      </w:tr>
      <w:tr w:rsidR="004A4D28" w14:paraId="5A01498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323CA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4DFDA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中铁建国际城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08DC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12B04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清河营南街与清河营东路交叉路口往东约150米(天润福熙大道南区东侧约200米)</w:t>
            </w:r>
          </w:p>
        </w:tc>
      </w:tr>
      <w:tr w:rsidR="004A4D28" w14:paraId="0109DD1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6E2FD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2EDBC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众亿嘉园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B1EE1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085D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管庄东里一号院杨闸环岛北</w:t>
            </w:r>
          </w:p>
        </w:tc>
      </w:tr>
      <w:tr w:rsidR="004A4D28" w14:paraId="5A4DA2F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74A28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8D3FE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周庄嘉园19号院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D9ABA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9C0A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周家庄中路与兴周街交叉口</w:t>
            </w:r>
          </w:p>
        </w:tc>
      </w:tr>
      <w:tr w:rsidR="004A4D28" w14:paraId="05DF1B5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72564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6467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周庄嘉园D区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DA593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9D980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弘燕南一路东口东150米</w:t>
            </w:r>
          </w:p>
        </w:tc>
      </w:tr>
      <w:tr w:rsidR="004A4D28" w14:paraId="377C61E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28B2A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5B30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珠江帝景B区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68100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3CB86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广渠路28号院205号</w:t>
            </w:r>
          </w:p>
        </w:tc>
      </w:tr>
      <w:tr w:rsidR="004A4D28" w14:paraId="28EA8BC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C3A94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4155D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珠江帝景D区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8705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EBDF8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广渠路28号院珠江帝景D区</w:t>
            </w:r>
          </w:p>
        </w:tc>
      </w:tr>
      <w:tr w:rsidR="004A4D28" w14:paraId="272A4E4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00BC9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50A7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珠江帝景E区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4167D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3988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广渠路28号院珠江帝景E区</w:t>
            </w:r>
          </w:p>
        </w:tc>
      </w:tr>
      <w:tr w:rsidR="004A4D28" w14:paraId="783DB5F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093C5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5D24A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砖角楼南里7,8号楼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532F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5E646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砖角楼南里南区7号楼</w:t>
            </w:r>
          </w:p>
        </w:tc>
      </w:tr>
      <w:tr w:rsidR="004A4D28" w14:paraId="381DF10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7A2DE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3EDB4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庄维花园1期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6F9BE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BC7D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近园路8号院</w:t>
            </w:r>
          </w:p>
        </w:tc>
      </w:tr>
      <w:tr w:rsidR="004A4D28" w14:paraId="60A6913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B40E8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9E36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紫金长安1期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97BD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605B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玉渊潭乡西翠路17号</w:t>
            </w:r>
          </w:p>
        </w:tc>
      </w:tr>
      <w:tr w:rsidR="004A4D28" w14:paraId="23DF934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1CB66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8E70B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紫金长安2期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86506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C857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玉渊潭西翠路17号(近卓展购物中心)</w:t>
            </w:r>
          </w:p>
        </w:tc>
      </w:tr>
      <w:tr w:rsidR="004A4D28" w14:paraId="73EF2F8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21C40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6A84C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紫金长安3期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74BB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4EFA8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西翠路与金沟河东路交叉口西100米</w:t>
            </w:r>
          </w:p>
        </w:tc>
      </w:tr>
      <w:tr w:rsidR="004A4D28" w14:paraId="1DD0B7A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FEC68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13E2C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左家庄北里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EF675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5C9B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左家庄中街与左家庄西街交叉路口东北侧</w:t>
            </w:r>
          </w:p>
        </w:tc>
      </w:tr>
      <w:tr w:rsidR="004A4D28" w14:paraId="7376D0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212D8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DD251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佟馨家园A区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E46C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26041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佟前路20号</w:t>
            </w:r>
          </w:p>
        </w:tc>
      </w:tr>
      <w:tr w:rsidR="004A4D28" w14:paraId="66945F9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2F4D4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B4F9C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佟馨家园B区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DE543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5128B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佟家场西巷与佟家场巷交叉口西南120米</w:t>
            </w:r>
          </w:p>
        </w:tc>
      </w:tr>
      <w:tr w:rsidR="004A4D28" w14:paraId="4BFEF28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2496B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B61F4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佟馨家园C区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D9CC5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81FE2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佟前路20号</w:t>
            </w:r>
          </w:p>
        </w:tc>
      </w:tr>
      <w:tr w:rsidR="004A4D28" w14:paraId="44B5E76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AA39C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762A0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佟馨家园D区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373F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9E808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佟家场东巷北侧70米</w:t>
            </w:r>
          </w:p>
        </w:tc>
      </w:tr>
      <w:tr w:rsidR="004A4D28" w14:paraId="4636823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7A456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C4B5F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郦城二区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84A3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780A7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东冉村886号四季青桥北郦城二区</w:t>
            </w:r>
          </w:p>
        </w:tc>
      </w:tr>
      <w:tr w:rsidR="004A4D28" w14:paraId="7375AD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2E9C6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31D64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郦城三区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F665F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B29E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东冉村886号四季青桥北郦城三区</w:t>
            </w:r>
          </w:p>
        </w:tc>
      </w:tr>
      <w:tr w:rsidR="004A4D28" w14:paraId="2F6F057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85F85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947F8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垡头北里16号楼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ECABF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38EFC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垡头北里小区16号楼</w:t>
            </w:r>
          </w:p>
        </w:tc>
      </w:tr>
      <w:tr w:rsidR="004A4D28" w14:paraId="3252618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30F87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B82E4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垡头西里二区16、17号楼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D4B6E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79BCF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垡头西里二区16号</w:t>
            </w:r>
          </w:p>
        </w:tc>
      </w:tr>
      <w:tr w:rsidR="004A4D28" w14:paraId="3F9498C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73B10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5A926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庑殿家苑A区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B09E1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ACC1D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商场东街1号院</w:t>
            </w:r>
          </w:p>
        </w:tc>
      </w:tr>
      <w:tr w:rsidR="004A4D28" w14:paraId="62EA628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B64EC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F825F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庑殿家苑B区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D65FF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2D10C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庑殿家苑附近</w:t>
            </w:r>
          </w:p>
        </w:tc>
      </w:tr>
      <w:tr w:rsidR="004A4D28" w14:paraId="0C1E81C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D3085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F40B5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庑殿家苑C区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6497C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1F481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庑殿西路27号院</w:t>
            </w:r>
          </w:p>
        </w:tc>
      </w:tr>
      <w:tr w:rsidR="004A4D28" w14:paraId="6F3198A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65E28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AFF4B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怡美家园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4CCA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F33B2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安宁庄西路15号</w:t>
            </w:r>
          </w:p>
        </w:tc>
      </w:tr>
      <w:tr w:rsidR="004A4D28" w14:paraId="7CACB91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BAACD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8684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泓鑫家园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A5A45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朝阳区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9E018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东坝中路40号院</w:t>
            </w:r>
          </w:p>
        </w:tc>
      </w:tr>
      <w:tr w:rsidR="004A4D28" w14:paraId="0A1BDC0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463BB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6CCAF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瀚河园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B270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海淀区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A59A4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四季青地区门头新村</w:t>
            </w:r>
          </w:p>
        </w:tc>
      </w:tr>
      <w:tr w:rsidR="004A4D28" w14:paraId="7AD7685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D4AA4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95F07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瀛海庄园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36CA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大兴区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FC4B0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亦庄开发区凉水河一街37号</w:t>
            </w:r>
          </w:p>
        </w:tc>
      </w:tr>
      <w:tr w:rsidR="004A4D28" w14:paraId="35B72F1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CBBEA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5E0B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鑫园听竹苑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DB9B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F45D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鑫园听竹院(北宫路西160米)</w:t>
            </w:r>
          </w:p>
        </w:tc>
      </w:tr>
      <w:tr w:rsidR="004A4D28" w14:paraId="1CDE798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9658E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DD5D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鑫园小区闻松台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60765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丰台区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A7D68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大灰厂东路甲11号</w:t>
            </w:r>
          </w:p>
        </w:tc>
      </w:tr>
      <w:tr w:rsidR="004A4D28" w14:paraId="2D97682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E8DA2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05E72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安德路112号楼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81AC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D56BD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安德路112号院</w:t>
            </w:r>
          </w:p>
        </w:tc>
      </w:tr>
      <w:tr w:rsidR="004A4D28" w14:paraId="15108D3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8397D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647CE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安定路24号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1972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5ADE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安贞苑社区西门</w:t>
            </w:r>
          </w:p>
        </w:tc>
      </w:tr>
      <w:tr w:rsidR="004A4D28" w14:paraId="040FFC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05659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184FE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安圣苑小区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0BEA4F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CB733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安定路20号</w:t>
            </w:r>
          </w:p>
        </w:tc>
      </w:tr>
      <w:tr w:rsidR="004A4D28" w14:paraId="2B46EFD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677BF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0BD1C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安外大街6、10号楼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7C97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C4C85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安定门外大街10-2号</w:t>
            </w:r>
          </w:p>
        </w:tc>
      </w:tr>
      <w:tr w:rsidR="004A4D28" w14:paraId="6CD4FC2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6C38C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CB78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半步桥街44号院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E8D48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2E573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半步桥街44号</w:t>
            </w:r>
          </w:p>
        </w:tc>
      </w:tr>
      <w:tr w:rsidR="004A4D28" w14:paraId="10B1E71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DB155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CEF0C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北三环中路12号院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F8601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8AD24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北三环中路12号</w:t>
            </w:r>
          </w:p>
        </w:tc>
      </w:tr>
      <w:tr w:rsidR="004A4D28" w14:paraId="7A6E82A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FBAD3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309F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车站西街17号院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5646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EBCE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车站西街甲17号</w:t>
            </w:r>
          </w:p>
        </w:tc>
      </w:tr>
      <w:tr w:rsidR="004A4D28" w14:paraId="0E1092E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9867E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D83F7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大石桥胡同29号院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07E4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CFC04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大石桥胡同29号</w:t>
            </w:r>
          </w:p>
        </w:tc>
      </w:tr>
      <w:tr w:rsidR="004A4D28" w14:paraId="2C59678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E06E5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F642A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德胜佳苑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67868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A02FD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冰窖口胡同1号</w:t>
            </w:r>
          </w:p>
        </w:tc>
      </w:tr>
      <w:tr w:rsidR="004A4D28" w14:paraId="10CEB4E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E4DCD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F8EC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耕天下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89BD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33519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永定门内西大街3号</w:t>
            </w:r>
          </w:p>
        </w:tc>
      </w:tr>
      <w:tr w:rsidR="004A4D28" w14:paraId="6D3C058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FFA71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BAD42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华龙美钰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69ED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C75CB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南二环右安门半步桥60号</w:t>
            </w:r>
          </w:p>
        </w:tc>
      </w:tr>
      <w:tr w:rsidR="004A4D28" w14:paraId="6E1694B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AD2FB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0B41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建功东里1号楼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D853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0CE0B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建功东里1号楼</w:t>
            </w:r>
          </w:p>
        </w:tc>
      </w:tr>
      <w:tr w:rsidR="004A4D28" w14:paraId="60A1311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550DF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04DD5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建功南里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AC70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63EDA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广安门南街36号</w:t>
            </w:r>
          </w:p>
        </w:tc>
      </w:tr>
      <w:tr w:rsidR="004A4D28" w14:paraId="7A6056E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E5A1F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8258D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金仕苑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9621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938B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广安门外南街贵都国际中心西北侧约100米</w:t>
            </w:r>
          </w:p>
        </w:tc>
      </w:tr>
      <w:tr w:rsidR="004A4D28" w14:paraId="00D051E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F3F88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92F81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六铺炕12号楼，13号楼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444D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A4C6BC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六铺炕一区12号</w:t>
            </w:r>
          </w:p>
        </w:tc>
      </w:tr>
      <w:tr w:rsidR="004A4D28" w14:paraId="6EA7235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E371E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96447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六铺炕2区42、43号楼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CEB8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8F4DC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六铺炕二区42号楼</w:t>
            </w:r>
          </w:p>
        </w:tc>
      </w:tr>
      <w:tr w:rsidR="004A4D28" w14:paraId="7DACC3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043B0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58E41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六铺炕三区16号楼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3325D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3E862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六铺炕三区16号</w:t>
            </w:r>
          </w:p>
        </w:tc>
      </w:tr>
      <w:tr w:rsidR="004A4D28" w14:paraId="37F538F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E56BC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64CE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马连道东街15号院1号楼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49F52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4E829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西城广安门外马连道东街15号</w:t>
            </w:r>
          </w:p>
        </w:tc>
      </w:tr>
      <w:tr w:rsidR="004A4D28" w14:paraId="0BA13FA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965E1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4A3E7A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盆儿胡同62号院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FAC8F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FC50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白纸坊东街62号院</w:t>
            </w:r>
          </w:p>
        </w:tc>
      </w:tr>
      <w:tr w:rsidR="004A4D28" w14:paraId="643B05C2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141E3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D9274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泰然居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C4F1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7302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西城区白纸坊东街10号</w:t>
            </w:r>
          </w:p>
        </w:tc>
      </w:tr>
      <w:tr w:rsidR="004A4D28" w14:paraId="11B7592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58CC0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9704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陶然湖景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9E11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009DE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龙爪槐胡同6号</w:t>
            </w:r>
          </w:p>
        </w:tc>
      </w:tr>
      <w:tr w:rsidR="004A4D28" w14:paraId="57FF41C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E3EEB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4A534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西直门铁路危改小区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6A82D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2B6CF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西城西直门北大街49号</w:t>
            </w:r>
          </w:p>
        </w:tc>
      </w:tr>
      <w:tr w:rsidR="004A4D28" w14:paraId="4033D1C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8B3C3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9305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信德园2期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3DED8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CE16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广外鸭子桥路1号</w:t>
            </w:r>
          </w:p>
        </w:tc>
      </w:tr>
      <w:tr w:rsidR="004A4D28" w14:paraId="51F5325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034DF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D360B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倚景园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433023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E98D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右安门内大街10号</w:t>
            </w:r>
          </w:p>
        </w:tc>
      </w:tr>
      <w:tr w:rsidR="004A4D28" w14:paraId="7798297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998E5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F5C1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政泰家园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12B95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5C6B9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鸭子桥路45号</w:t>
            </w:r>
          </w:p>
        </w:tc>
      </w:tr>
      <w:tr w:rsidR="004A4D28" w14:paraId="059A077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7AA6A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57023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朱雀门北区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FC093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FB312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太平街朱雀门(北区)(陶然亭公园东50米)</w:t>
            </w:r>
          </w:p>
        </w:tc>
      </w:tr>
      <w:tr w:rsidR="004A4D28" w14:paraId="1C39BAB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1CB5E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7AFA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朱雀门南区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E2C7E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西城区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1AD3B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太平街8号朱雀门南区</w:t>
            </w:r>
          </w:p>
        </w:tc>
      </w:tr>
      <w:tr w:rsidR="004A4D28" w14:paraId="778B14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BC31F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D6329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k2百合湾西区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F5EAA2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B1C2C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通胡大街70号</w:t>
            </w:r>
          </w:p>
        </w:tc>
      </w:tr>
      <w:tr w:rsidR="004A4D28" w14:paraId="4ED8CF2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94DD0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F0201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北通集团公寓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0C2EA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66B92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永顺镇潞苑南大街1093号</w:t>
            </w:r>
          </w:p>
        </w:tc>
      </w:tr>
      <w:tr w:rsidR="004A4D28" w14:paraId="78AAF63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8FCC6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A279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北小园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D28297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CB41E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玉带河东街313号</w:t>
            </w:r>
          </w:p>
        </w:tc>
      </w:tr>
      <w:tr w:rsidR="004A4D28" w14:paraId="60D6DAC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1B516B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3455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长安星园长桥园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BEEBC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670F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八里桥南街87号</w:t>
            </w:r>
          </w:p>
        </w:tc>
      </w:tr>
      <w:tr w:rsidR="004A4D28" w14:paraId="55D4388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940F4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1B3B3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次渠北里1区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3BA67D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2EA74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次渠北里1区</w:t>
            </w:r>
          </w:p>
        </w:tc>
      </w:tr>
      <w:tr w:rsidR="004A4D28" w14:paraId="5567F32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89051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95BE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次渠北里2区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C901C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5503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台湖镇次渠铺西路1号</w:t>
            </w:r>
          </w:p>
        </w:tc>
      </w:tr>
      <w:tr w:rsidR="004A4D28" w14:paraId="57EF709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FE7C0D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DCB46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次渠北里3区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014F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51B09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台湖镇658乡道次渠北里(三区)</w:t>
            </w:r>
          </w:p>
        </w:tc>
      </w:tr>
      <w:tr w:rsidR="004A4D28" w14:paraId="06E10E1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BEF00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1098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0B059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次渠北里5区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E29C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90D2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台湖次渠北里5区</w:t>
            </w:r>
          </w:p>
        </w:tc>
      </w:tr>
      <w:tr w:rsidR="004A4D28" w14:paraId="1B21EDA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E6900E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311A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次渠南里10区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D9B5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0A09A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次渠南里10区</w:t>
            </w:r>
          </w:p>
        </w:tc>
      </w:tr>
      <w:tr w:rsidR="004A4D28" w14:paraId="35E7397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A6847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234CBE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次渠南里11区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7F54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E24E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台湖次渠南里11区</w:t>
            </w:r>
          </w:p>
        </w:tc>
      </w:tr>
      <w:tr w:rsidR="004A4D28" w14:paraId="2B35D6F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942E8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C894A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次渠南里6区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FCA9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F355F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次渠南里6区</w:t>
            </w:r>
          </w:p>
        </w:tc>
      </w:tr>
      <w:tr w:rsidR="004A4D28" w14:paraId="2826A50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85CEA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54AFB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次渠南里7区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E690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64034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次渠南里七区</w:t>
            </w:r>
          </w:p>
        </w:tc>
      </w:tr>
      <w:tr w:rsidR="004A4D28" w14:paraId="1BC8991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9639C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32D27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次渠南里8区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3C11D5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8F3A9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次渠南里8区</w:t>
            </w:r>
          </w:p>
        </w:tc>
      </w:tr>
      <w:tr w:rsidR="004A4D28" w14:paraId="688A828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A5CB1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6D12F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次渠南里9区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7E41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5A225A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次渠南里9区</w:t>
            </w:r>
          </w:p>
        </w:tc>
      </w:tr>
      <w:tr w:rsidR="004A4D28" w14:paraId="45E0DE2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BF5F2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B2EFC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翠福园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A67CF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15D6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源盛东街翠福园</w:t>
            </w:r>
          </w:p>
        </w:tc>
      </w:tr>
      <w:tr w:rsidR="004A4D28" w14:paraId="0333A0A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EB6B63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7A0D9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大方居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69168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D911DD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半壁店大街25号</w:t>
            </w:r>
          </w:p>
        </w:tc>
      </w:tr>
      <w:tr w:rsidR="004A4D28" w14:paraId="47816D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A7A3D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45B2F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定海园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EFBDA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4C205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科创九街与经海七路交叉口附近</w:t>
            </w:r>
          </w:p>
        </w:tc>
      </w:tr>
      <w:tr w:rsidR="004A4D28" w14:paraId="61A20CD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5523D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4D234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东居时代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50619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BDD5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台湖镇东渠路东居时代</w:t>
            </w:r>
          </w:p>
        </w:tc>
      </w:tr>
      <w:tr w:rsidR="004A4D28" w14:paraId="73A5E4C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D4514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3EE63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东亚环球国际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128227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17F88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台湖镇铺外四路(东亚印象台湖向西150米)东亚环球国际</w:t>
            </w:r>
          </w:p>
        </w:tc>
      </w:tr>
      <w:tr w:rsidR="004A4D28" w14:paraId="4A7E0E3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47682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74B98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东亚家园东区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FD48F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E490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湖亦路附近</w:t>
            </w:r>
          </w:p>
        </w:tc>
      </w:tr>
      <w:tr w:rsidR="004A4D28" w14:paraId="6DA1C19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F4F5B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83C9E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东亚家园西区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E6250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A280DA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东亚家园A区(湖亦路北)</w:t>
            </w:r>
          </w:p>
        </w:tc>
      </w:tr>
      <w:tr w:rsidR="004A4D28" w14:paraId="4700D9F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8DE2E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459D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东亚印象台湖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C3364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074C2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台湖镇镇政府往北800米</w:t>
            </w:r>
          </w:p>
        </w:tc>
      </w:tr>
      <w:tr w:rsidR="004A4D28" w14:paraId="0373CEC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B5DCB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E18DD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富河园碧水明珠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0A07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D0A5C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安顺路与富河园南路交叉路口往西约110米</w:t>
            </w:r>
          </w:p>
        </w:tc>
      </w:tr>
      <w:tr w:rsidR="004A4D28" w14:paraId="4D57788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D0974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47BF8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高丽园小区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08C78B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00AF7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高丽园小区(群芳中三街北150米)</w:t>
            </w:r>
          </w:p>
        </w:tc>
      </w:tr>
      <w:tr w:rsidR="004A4D28" w14:paraId="06E824B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B71A2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73E8F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国风美仑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BE3E6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6CBF0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兴贸二街5号</w:t>
            </w:r>
          </w:p>
        </w:tc>
      </w:tr>
      <w:tr w:rsidR="004A4D28" w14:paraId="2F8C044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D53F6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EEDBE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花盛香醍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76828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C79966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梨园镇半壁店大街25号</w:t>
            </w:r>
          </w:p>
        </w:tc>
      </w:tr>
      <w:tr w:rsidR="004A4D28" w14:paraId="6E2262B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98BD76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D26CB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华龙小区2期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7A0B4F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4A581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潞苑南大街230号</w:t>
            </w:r>
          </w:p>
        </w:tc>
      </w:tr>
      <w:tr w:rsidR="004A4D28" w14:paraId="34482D2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30EF5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5B1B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惠铭苑小区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38D6C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938AF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京京榆旧线与013县道交叉口东南(竹木厂小区东区东侧)</w:t>
            </w:r>
          </w:p>
        </w:tc>
      </w:tr>
      <w:tr w:rsidR="004A4D28" w14:paraId="7DD3B99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F92D2C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46E26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加华印象街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6949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138DF1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通胡大街23号</w:t>
            </w:r>
          </w:p>
        </w:tc>
      </w:tr>
      <w:tr w:rsidR="004A4D28" w14:paraId="21445CA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83CB3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170D6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金地格林小镇6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6A639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87B67A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马驹桥1号</w:t>
            </w:r>
          </w:p>
        </w:tc>
      </w:tr>
      <w:tr w:rsidR="004A4D28" w14:paraId="68DF2DE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A3CE4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2D88E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金源泉家园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EEA03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97E95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北苑南路44</w:t>
            </w:r>
          </w:p>
        </w:tc>
      </w:tr>
      <w:tr w:rsidR="004A4D28" w14:paraId="2971479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4F1EB5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DD2C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京艺天朗小区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FF80E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004C0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运河大街玉桥东路58号</w:t>
            </w:r>
          </w:p>
        </w:tc>
      </w:tr>
      <w:tr w:rsidR="004A4D28" w14:paraId="163A782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D340C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6991A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葵花社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05685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80C60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翠屏路与通朝大街交叉路口往东南约50米(西总屯北侧约50米)</w:t>
            </w:r>
          </w:p>
        </w:tc>
      </w:tr>
      <w:tr w:rsidR="004A4D28" w14:paraId="6554947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212AA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F6DBCA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莱茵湾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EC36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F97D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创业园路与葛堤路交叉路口往北约100米</w:t>
            </w:r>
          </w:p>
        </w:tc>
      </w:tr>
      <w:tr w:rsidR="004A4D28" w14:paraId="628B011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CFE44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7481B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蓝调沙龙小区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A0CC6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CE68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九棵树西路与怡乐北街交汇处</w:t>
            </w:r>
          </w:p>
        </w:tc>
      </w:tr>
      <w:tr w:rsidR="004A4D28" w14:paraId="3706D25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B590F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883E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梨园小镇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D6B4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D5681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梨园路120号</w:t>
            </w:r>
          </w:p>
        </w:tc>
      </w:tr>
      <w:tr w:rsidR="004A4D28" w14:paraId="569AA48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BFE58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D4BC3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李庄佳苑北区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B464E5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3386C2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宋庄李庄佳苑北区(潞苑东路西)</w:t>
            </w:r>
          </w:p>
        </w:tc>
      </w:tr>
      <w:tr w:rsidR="004A4D28" w14:paraId="4FBB242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A6D97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F063F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李庄佳苑北三区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D38097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D01B7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潞苑东路与驾校中路交叉口西150米</w:t>
            </w:r>
          </w:p>
        </w:tc>
      </w:tr>
      <w:tr w:rsidR="004A4D28" w14:paraId="616D4F3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680B7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8DDA9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李庄佳苑南区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08537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779A7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永顺镇潞苑东路</w:t>
            </w:r>
          </w:p>
        </w:tc>
      </w:tr>
      <w:tr w:rsidR="004A4D28" w14:paraId="4A29E4E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9860E6F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6E49D6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莲水怡园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B7753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CC5D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新海东路2号</w:t>
            </w:r>
          </w:p>
        </w:tc>
      </w:tr>
      <w:tr w:rsidR="004A4D28" w14:paraId="748D097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3F9A3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0BBBB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龙鼎园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2E55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9B4A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九棵树云景南大街龙鼎园</w:t>
            </w:r>
          </w:p>
        </w:tc>
      </w:tr>
      <w:tr w:rsidR="004A4D28" w14:paraId="51C7AB8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1B2128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77D59F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美然百度城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F08CC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549AE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运河东大街50号</w:t>
            </w:r>
          </w:p>
        </w:tc>
      </w:tr>
      <w:tr w:rsidR="004A4D28" w14:paraId="657F375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0CD79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B7FC3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泉蔷佳苑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52EE7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9439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九棵树东路115号</w:t>
            </w:r>
          </w:p>
        </w:tc>
      </w:tr>
      <w:tr w:rsidR="004A4D28" w14:paraId="672BD8B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C7B540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1134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52A22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群芳二园东区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245CD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90A31F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梨园东小马庄安置房(群芳中三街南)</w:t>
            </w:r>
          </w:p>
        </w:tc>
      </w:tr>
      <w:tr w:rsidR="004A4D28" w14:paraId="2959148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26250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68102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409D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E1893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京亦街与657乡道交叉口南150米</w:t>
            </w:r>
          </w:p>
        </w:tc>
      </w:tr>
      <w:tr w:rsidR="004A4D28" w14:paraId="18B30281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75AFA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E0520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B72DB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86152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台湖西区(京亦街南60米)</w:t>
            </w:r>
          </w:p>
        </w:tc>
      </w:tr>
      <w:tr w:rsidR="004A4D28" w14:paraId="0AA5D98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673DBE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C7892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泰禾1号公馆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E66AE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9FD47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站前街南四街</w:t>
            </w:r>
          </w:p>
        </w:tc>
      </w:tr>
      <w:tr w:rsidR="004A4D28" w14:paraId="6DCC3F4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797E2A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DEA76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泰禾一号街区5号院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C94E5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CE7E3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东石东一路37地块3号楼1单元</w:t>
            </w:r>
          </w:p>
        </w:tc>
      </w:tr>
      <w:tr w:rsidR="004A4D28" w14:paraId="26FF22D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A4249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1D804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泰禾一号街区6号院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CE73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82D902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站前街次石路泰禾1号公館西侧约160米</w:t>
            </w:r>
          </w:p>
        </w:tc>
      </w:tr>
      <w:tr w:rsidR="004A4D28" w14:paraId="239CF98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E9998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B3CC0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天和嘉园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A7D9C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E5B67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中心三路钻石空间南侧约40米</w:t>
            </w:r>
          </w:p>
        </w:tc>
      </w:tr>
      <w:tr w:rsidR="004A4D28" w14:paraId="41D0E24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1E6E5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27BCA7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天时名苑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12D5F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A6B74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杨庄路2号</w:t>
            </w:r>
          </w:p>
        </w:tc>
      </w:tr>
      <w:tr w:rsidR="004A4D28" w14:paraId="6E5773D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8587F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EBE2E8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通惠苑小区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0CC1E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78476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北苑42号院</w:t>
            </w:r>
          </w:p>
        </w:tc>
      </w:tr>
      <w:tr w:rsidR="004A4D28" w14:paraId="3EB1EF9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C03AE8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4B96D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土桥欣村东区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E74EA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C09F7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张采路附近土桥欣村东区</w:t>
            </w:r>
          </w:p>
        </w:tc>
      </w:tr>
      <w:tr w:rsidR="004A4D28" w14:paraId="289EE13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42867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22C9B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土桥欣村西区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4577B4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207E6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张采路附近土桥欣村西区</w:t>
            </w:r>
          </w:p>
        </w:tc>
      </w:tr>
      <w:tr w:rsidR="004A4D28" w14:paraId="21A9B45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327E5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26233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蔚澜香醍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02159E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83E9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梨园镇怡乐中街龙湖·蔚澜香醍</w:t>
            </w:r>
          </w:p>
        </w:tc>
      </w:tr>
      <w:tr w:rsidR="004A4D28" w14:paraId="7F033296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77996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5443E8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武夷花园牡丹园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61EEF6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D1E9C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通胡大街5号</w:t>
            </w:r>
          </w:p>
        </w:tc>
      </w:tr>
      <w:tr w:rsidR="004A4D28" w14:paraId="6A76C32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B8B1E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8CFB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西马庄新区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B9EF34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E710A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八里桥玛莎丽KTV南</w:t>
            </w:r>
          </w:p>
        </w:tc>
      </w:tr>
      <w:tr w:rsidR="004A4D28" w14:paraId="7CAFE90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29FCB2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AD01BB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西营前街小区10号楼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CC440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F031B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西营前街10号</w:t>
            </w:r>
          </w:p>
        </w:tc>
      </w:tr>
      <w:tr w:rsidR="004A4D28" w14:paraId="1397491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8CCB68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B63F81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小稿村东二区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530B99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4C6A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万盛北街22号西南方向80米小稿村东二区</w:t>
            </w:r>
          </w:p>
        </w:tc>
      </w:tr>
      <w:tr w:rsidR="004A4D28" w14:paraId="0D7BC19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DDBE2E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9B9E5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小稿村东一区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15555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77516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万盛北街22号西南方向80米小稿村东一区</w:t>
            </w:r>
          </w:p>
        </w:tc>
      </w:tr>
      <w:tr w:rsidR="004A4D28" w14:paraId="29EFAA4A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BF063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5E3A9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小稿村西区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FFA2E5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D15D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小稿村西区(843乡道西150米)</w:t>
            </w:r>
          </w:p>
        </w:tc>
      </w:tr>
      <w:tr w:rsidR="004A4D28" w14:paraId="2D12E68F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649BF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0BF5C3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新城阳光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840B65E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A1039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九棵树145号</w:t>
            </w:r>
          </w:p>
        </w:tc>
      </w:tr>
      <w:tr w:rsidR="004A4D28" w14:paraId="4017A07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23D2B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E579D5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新华联家园北区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23C94F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2B603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运河西大街30号</w:t>
            </w:r>
          </w:p>
        </w:tc>
      </w:tr>
      <w:tr w:rsidR="004A4D28" w14:paraId="616A2F1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57498D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18BAF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新通国际花园北区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0C8579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0D4090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梨园新通国际花园北区(九棵树东路)</w:t>
            </w:r>
          </w:p>
        </w:tc>
      </w:tr>
      <w:tr w:rsidR="004A4D28" w14:paraId="5FAD0BD8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19DB3B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044C6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新通国际花园南区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F496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2BD59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梨园中街与九棵树东路交叉路口向东约150米</w:t>
            </w:r>
          </w:p>
        </w:tc>
      </w:tr>
      <w:tr w:rsidR="004A4D28" w14:paraId="1F8A125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AC341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5708E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兴华嘉园B区327号院6号楼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FE839B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0B8F6C" w14:textId="77777777" w:rsidR="004A4D28" w:rsidRDefault="004A4D28" w:rsidP="006F3AE7">
            <w:pPr>
              <w:widowControl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马驹桥镇兴华南街327号院兴华嘉园</w:t>
            </w:r>
          </w:p>
        </w:tc>
      </w:tr>
      <w:tr w:rsidR="004A4D28" w14:paraId="0BC5E5D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EDF02B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923585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阳光花庭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C000C3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8E09BC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嘉创一路1号</w:t>
            </w:r>
          </w:p>
        </w:tc>
      </w:tr>
      <w:tr w:rsidR="004A4D28" w14:paraId="015BFA7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0E03FA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BB562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艺苑东里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E3EE5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3AEB2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艺苑东里6号</w:t>
            </w:r>
          </w:p>
        </w:tc>
      </w:tr>
      <w:tr w:rsidR="004A4D28" w14:paraId="1549CA4B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A41253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5FE05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亦城景园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62EDF1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F30917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科创十一街</w:t>
            </w:r>
          </w:p>
        </w:tc>
      </w:tr>
      <w:tr w:rsidR="004A4D28" w14:paraId="1BB9DD0C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E251F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76F962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亦城科创家园2期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EE0F23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6B93F2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经海7路100号院</w:t>
            </w:r>
          </w:p>
        </w:tc>
      </w:tr>
      <w:tr w:rsidR="004A4D28" w14:paraId="02E15400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61C936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670EAC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亦城文园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4EB4C5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1DCE8F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科创十街5</w:t>
            </w:r>
          </w:p>
        </w:tc>
      </w:tr>
      <w:tr w:rsidR="004A4D28" w14:paraId="70B3F049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602D7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9BBE65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玉桥家园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87FD75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741E1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玉桥中路与运河西大街交叉口东北角</w:t>
            </w:r>
          </w:p>
        </w:tc>
      </w:tr>
      <w:tr w:rsidR="004A4D28" w14:paraId="1CD3833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21611BD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3B344D1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裕馨家园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F63F8D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94F288C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九棵树东路433号</w:t>
            </w:r>
          </w:p>
        </w:tc>
      </w:tr>
      <w:tr w:rsidR="004A4D28" w14:paraId="055EFAA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95D8E3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1164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526183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远洋东方公馆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17BEB6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A024D5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运河中学南侧 </w:t>
            </w:r>
          </w:p>
        </w:tc>
      </w:tr>
      <w:tr w:rsidR="004A4D28" w14:paraId="608F2125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7C3651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1165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08E2B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在水一方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5EE606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4F4DB5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永顺南街286号</w:t>
            </w:r>
          </w:p>
        </w:tc>
      </w:tr>
      <w:tr w:rsidR="004A4D28" w14:paraId="7C470F3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DF77D6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1166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A92C703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竹木厂小区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E99BD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C0BD068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八里桥滨惠北四街北侧</w:t>
            </w:r>
          </w:p>
        </w:tc>
      </w:tr>
      <w:tr w:rsidR="004A4D28" w14:paraId="05905C2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D1F2D89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1167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022AD1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砖厂新村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D585BA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1BFC9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土桥砖厂新村(华远·好天地东)</w:t>
            </w:r>
          </w:p>
        </w:tc>
      </w:tr>
      <w:tr w:rsidR="004A4D28" w14:paraId="34402CED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2BFDA4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1168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AE3C44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紫光花园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4AE5AD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75A0A0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运河东大街玉桥中路南口</w:t>
            </w:r>
          </w:p>
        </w:tc>
      </w:tr>
      <w:tr w:rsidR="004A4D28" w14:paraId="06271E47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D084D47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1169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28953B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馨通家园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95D72C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1098B06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永顺南街143号</w:t>
            </w:r>
          </w:p>
        </w:tc>
      </w:tr>
      <w:tr w:rsidR="004A4D28" w14:paraId="65CEC284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C14D0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1170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3B3F695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怡乐园2区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A07761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B4A2087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怡乐园(怡乐中路东100米)</w:t>
            </w:r>
          </w:p>
        </w:tc>
      </w:tr>
      <w:tr w:rsidR="004A4D28" w14:paraId="3D7FCA93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8093C50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1171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55B944B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怡乐中街99号院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554C2C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FC2569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怡乐中街99号院</w:t>
            </w:r>
          </w:p>
        </w:tc>
      </w:tr>
      <w:tr w:rsidR="004A4D28" w14:paraId="4AB0D4DE" w14:textId="77777777" w:rsidTr="006F3AE7">
        <w:trPr>
          <w:trHeight w:val="33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6A8B3155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1172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8F0721A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怡然世家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B5642B0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7491B7F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半壁店大街23号</w:t>
            </w:r>
          </w:p>
        </w:tc>
      </w:tr>
      <w:tr w:rsidR="004A4D28" w14:paraId="69F9174D" w14:textId="77777777" w:rsidTr="006F3AE7">
        <w:trPr>
          <w:trHeight w:val="34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E31AB1" w14:textId="77777777" w:rsidR="004A4D28" w:rsidRDefault="004A4D28" w:rsidP="006F3AE7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1173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F83F4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晟世嘉园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448E589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通州区</w:t>
            </w:r>
          </w:p>
        </w:tc>
        <w:tc>
          <w:tcPr>
            <w:tcW w:w="4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B9ABAB2" w14:textId="77777777" w:rsidR="004A4D28" w:rsidRDefault="004A4D28" w:rsidP="006F3AE7">
            <w:pPr>
              <w:widowControl/>
              <w:jc w:val="left"/>
              <w:textAlignment w:val="bottom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怡乐南街南150米</w:t>
            </w:r>
          </w:p>
        </w:tc>
      </w:tr>
    </w:tbl>
    <w:p w14:paraId="13FFE09B" w14:textId="77777777" w:rsidR="004A4D28" w:rsidRDefault="004A4D28" w:rsidP="004A4D28">
      <w:pPr>
        <w:spacing w:line="400" w:lineRule="exact"/>
        <w:rPr>
          <w:rFonts w:hint="eastAsia"/>
        </w:rPr>
      </w:pPr>
    </w:p>
    <w:p w14:paraId="3C34C457" w14:textId="77777777" w:rsidR="0041211A" w:rsidRDefault="0041211A"/>
    <w:sectPr w:rsidR="004121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1BF5E" w14:textId="77777777" w:rsidR="009635B4" w:rsidRDefault="009635B4" w:rsidP="004A4D28">
      <w:r>
        <w:separator/>
      </w:r>
    </w:p>
  </w:endnote>
  <w:endnote w:type="continuationSeparator" w:id="0">
    <w:p w14:paraId="57E7F168" w14:textId="77777777" w:rsidR="009635B4" w:rsidRDefault="009635B4" w:rsidP="004A4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6614F" w14:textId="77777777" w:rsidR="009635B4" w:rsidRDefault="009635B4" w:rsidP="004A4D28">
      <w:r>
        <w:separator/>
      </w:r>
    </w:p>
  </w:footnote>
  <w:footnote w:type="continuationSeparator" w:id="0">
    <w:p w14:paraId="62F5E031" w14:textId="77777777" w:rsidR="009635B4" w:rsidRDefault="009635B4" w:rsidP="004A4D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0000005"/>
    <w:multiLevelType w:val="singleLevel"/>
    <w:tmpl w:val="00000005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000009"/>
    <w:multiLevelType w:val="singleLevel"/>
    <w:tmpl w:val="00000009"/>
    <w:lvl w:ilvl="0">
      <w:start w:val="2"/>
      <w:numFmt w:val="decimal"/>
      <w:suff w:val="nothing"/>
      <w:lvlText w:val="（%1）"/>
      <w:lvlJc w:val="left"/>
    </w:lvl>
  </w:abstractNum>
  <w:abstractNum w:abstractNumId="3" w15:restartNumberingAfterBreak="0">
    <w:nsid w:val="0000000C"/>
    <w:multiLevelType w:val="singleLevel"/>
    <w:tmpl w:val="0000000C"/>
    <w:lvl w:ilvl="0">
      <w:start w:val="1"/>
      <w:numFmt w:val="decimal"/>
      <w:suff w:val="nothing"/>
      <w:lvlText w:val="%1、"/>
      <w:lvlJc w:val="left"/>
    </w:lvl>
  </w:abstractNum>
  <w:num w:numId="1" w16cid:durableId="1515654333">
    <w:abstractNumId w:val="1"/>
  </w:num>
  <w:num w:numId="2" w16cid:durableId="1545554239">
    <w:abstractNumId w:val="0"/>
  </w:num>
  <w:num w:numId="3" w16cid:durableId="1053237875">
    <w:abstractNumId w:val="2"/>
  </w:num>
  <w:num w:numId="4" w16cid:durableId="15839551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DE0"/>
    <w:rsid w:val="0041211A"/>
    <w:rsid w:val="004A4D28"/>
    <w:rsid w:val="005C3DE0"/>
    <w:rsid w:val="0096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46FCDAC-7CB7-4D4C-A40C-3D6843B8E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D28"/>
    <w:pPr>
      <w:widowControl w:val="0"/>
      <w:jc w:val="both"/>
    </w:pPr>
    <w:rPr>
      <w:rFonts w:ascii="Calibri" w:eastAsia="仿宋_GB2312" w:hAnsi="Calibri" w:cs="Times New Roman"/>
      <w:sz w:val="28"/>
      <w:szCs w:val="24"/>
    </w:rPr>
  </w:style>
  <w:style w:type="paragraph" w:styleId="3">
    <w:name w:val="heading 3"/>
    <w:basedOn w:val="a"/>
    <w:next w:val="a"/>
    <w:link w:val="30"/>
    <w:qFormat/>
    <w:rsid w:val="004A4D28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A4D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4D28"/>
    <w:rPr>
      <w:sz w:val="18"/>
      <w:szCs w:val="18"/>
    </w:rPr>
  </w:style>
  <w:style w:type="paragraph" w:styleId="a5">
    <w:name w:val="footer"/>
    <w:basedOn w:val="a"/>
    <w:link w:val="a6"/>
    <w:unhideWhenUsed/>
    <w:rsid w:val="004A4D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4D28"/>
    <w:rPr>
      <w:sz w:val="18"/>
      <w:szCs w:val="18"/>
    </w:rPr>
  </w:style>
  <w:style w:type="character" w:customStyle="1" w:styleId="30">
    <w:name w:val="标题 3 字符"/>
    <w:basedOn w:val="a0"/>
    <w:link w:val="3"/>
    <w:rsid w:val="004A4D28"/>
    <w:rPr>
      <w:rFonts w:ascii="Calibri" w:eastAsia="仿宋_GB2312" w:hAnsi="Calibri" w:cs="Times New Roman"/>
      <w:b/>
      <w:sz w:val="32"/>
      <w:szCs w:val="24"/>
    </w:rPr>
  </w:style>
  <w:style w:type="paragraph" w:styleId="a7">
    <w:name w:val="annotation text"/>
    <w:basedOn w:val="a"/>
    <w:link w:val="a8"/>
    <w:rsid w:val="004A4D28"/>
    <w:pPr>
      <w:jc w:val="left"/>
    </w:pPr>
    <w:rPr>
      <w:rFonts w:ascii="Times New Roman" w:hAnsi="Times New Roman"/>
    </w:rPr>
  </w:style>
  <w:style w:type="character" w:customStyle="1" w:styleId="a8">
    <w:name w:val="批注文字 字符"/>
    <w:basedOn w:val="a0"/>
    <w:link w:val="a7"/>
    <w:rsid w:val="004A4D28"/>
    <w:rPr>
      <w:rFonts w:ascii="Times New Roman" w:eastAsia="仿宋_GB2312" w:hAnsi="Times New Roman" w:cs="Times New Roman"/>
      <w:sz w:val="28"/>
      <w:szCs w:val="24"/>
    </w:rPr>
  </w:style>
  <w:style w:type="paragraph" w:styleId="a9">
    <w:name w:val="Body Text"/>
    <w:basedOn w:val="a"/>
    <w:link w:val="aa"/>
    <w:rsid w:val="004A4D28"/>
    <w:pPr>
      <w:keepNext/>
      <w:ind w:firstLineChars="200" w:firstLine="200"/>
    </w:pPr>
    <w:rPr>
      <w:rFonts w:hAnsi="宋体"/>
      <w:color w:val="000000"/>
      <w:kern w:val="0"/>
      <w:lang w:val="zh-CN"/>
    </w:rPr>
  </w:style>
  <w:style w:type="character" w:customStyle="1" w:styleId="aa">
    <w:name w:val="正文文本 字符"/>
    <w:basedOn w:val="a0"/>
    <w:link w:val="a9"/>
    <w:rsid w:val="004A4D28"/>
    <w:rPr>
      <w:rFonts w:ascii="Calibri" w:eastAsia="仿宋_GB2312" w:hAnsi="宋体" w:cs="Times New Roman"/>
      <w:color w:val="000000"/>
      <w:kern w:val="0"/>
      <w:sz w:val="28"/>
      <w:szCs w:val="24"/>
      <w:lang w:val="zh-CN"/>
    </w:rPr>
  </w:style>
  <w:style w:type="paragraph" w:styleId="ab">
    <w:name w:val="Balloon Text"/>
    <w:basedOn w:val="a"/>
    <w:link w:val="ac"/>
    <w:rsid w:val="004A4D28"/>
    <w:rPr>
      <w:rFonts w:ascii="Times New Roman" w:hAnsi="Times New Roman"/>
      <w:sz w:val="18"/>
      <w:szCs w:val="18"/>
    </w:rPr>
  </w:style>
  <w:style w:type="character" w:customStyle="1" w:styleId="ac">
    <w:name w:val="批注框文本 字符"/>
    <w:basedOn w:val="a0"/>
    <w:link w:val="ab"/>
    <w:rsid w:val="004A4D28"/>
    <w:rPr>
      <w:rFonts w:ascii="Times New Roman" w:eastAsia="仿宋_GB2312" w:hAnsi="Times New Roman" w:cs="Times New Roman"/>
      <w:sz w:val="18"/>
      <w:szCs w:val="18"/>
    </w:rPr>
  </w:style>
  <w:style w:type="paragraph" w:styleId="ad">
    <w:name w:val="annotation subject"/>
    <w:basedOn w:val="a7"/>
    <w:next w:val="a7"/>
    <w:link w:val="ae"/>
    <w:rsid w:val="004A4D28"/>
    <w:rPr>
      <w:b/>
      <w:bCs/>
    </w:rPr>
  </w:style>
  <w:style w:type="character" w:customStyle="1" w:styleId="ae">
    <w:name w:val="批注主题 字符"/>
    <w:basedOn w:val="a8"/>
    <w:link w:val="ad"/>
    <w:rsid w:val="004A4D28"/>
    <w:rPr>
      <w:rFonts w:ascii="Times New Roman" w:eastAsia="仿宋_GB2312" w:hAnsi="Times New Roman" w:cs="Times New Roman"/>
      <w:b/>
      <w:bCs/>
      <w:sz w:val="28"/>
      <w:szCs w:val="24"/>
    </w:rPr>
  </w:style>
  <w:style w:type="character" w:styleId="af">
    <w:name w:val="annotation reference"/>
    <w:rsid w:val="004A4D28"/>
    <w:rPr>
      <w:sz w:val="21"/>
      <w:szCs w:val="21"/>
    </w:rPr>
  </w:style>
  <w:style w:type="paragraph" w:styleId="af0">
    <w:name w:val="Revision"/>
    <w:rsid w:val="004A4D28"/>
    <w:rPr>
      <w:rFonts w:ascii="Calibri" w:eastAsia="仿宋_GB2312" w:hAnsi="Calibri" w:cs="Times New Roman"/>
      <w:sz w:val="28"/>
      <w:szCs w:val="24"/>
    </w:rPr>
  </w:style>
  <w:style w:type="paragraph" w:customStyle="1" w:styleId="21">
    <w:name w:val="正文首行缩进 21"/>
    <w:basedOn w:val="a"/>
    <w:rsid w:val="004A4D28"/>
    <w:pPr>
      <w:widowControl/>
      <w:spacing w:line="500" w:lineRule="exact"/>
      <w:ind w:firstLineChars="200" w:firstLine="420"/>
    </w:pPr>
    <w:rPr>
      <w:rFonts w:eastAsia="宋体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4963</Words>
  <Characters>28290</Characters>
  <Application>Microsoft Office Word</Application>
  <DocSecurity>0</DocSecurity>
  <Lines>235</Lines>
  <Paragraphs>66</Paragraphs>
  <ScaleCrop>false</ScaleCrop>
  <Company/>
  <LinksUpToDate>false</LinksUpToDate>
  <CharactersWithSpaces>33187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解艳秋</dc:creator>
  <cp:keywords/>
  <dc:description/>
  <cp:lastModifiedBy>解艳秋</cp:lastModifiedBy>
  <cp:revision>2</cp:revision>
  <dcterms:created xsi:type="dcterms:W3CDTF">2023-06-25T07:07:00Z</dcterms:created>
  <dcterms:modified xsi:type="dcterms:W3CDTF">2023-06-25T07:07:00Z</dcterms:modified>
</cp:coreProperties>
</file>